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Hlk85546959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2667FC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Hlk81570090"/>
      <w:bookmarkStart w:id="3" w:name="_Hlk81572000"/>
      <w:permStart w:id="532153728" w:edGrp="everyone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58374A" w:rsidRPr="009E5B3C">
        <w:rPr>
          <w:b/>
          <w:bCs/>
          <w:color w:val="0000FF"/>
          <w:sz w:val="28"/>
          <w:szCs w:val="28"/>
          <w:lang w:eastAsia="ru-RU"/>
        </w:rPr>
        <w:t>ТЛ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2"/>
      <w:bookmarkEnd w:id="3"/>
      <w:r w:rsidR="0058374A">
        <w:rPr>
          <w:b/>
          <w:bCs/>
          <w:color w:val="0000FF"/>
          <w:sz w:val="28"/>
          <w:szCs w:val="28"/>
          <w:lang w:eastAsia="ru-RU"/>
        </w:rPr>
        <w:t>2</w:t>
      </w:r>
      <w:r w:rsidR="00A846F6">
        <w:rPr>
          <w:b/>
          <w:bCs/>
          <w:color w:val="0000FF"/>
          <w:sz w:val="28"/>
          <w:szCs w:val="28"/>
          <w:lang w:eastAsia="ru-RU"/>
        </w:rPr>
        <w:t>4</w:t>
      </w:r>
      <w:r w:rsidR="00E520EB">
        <w:rPr>
          <w:b/>
          <w:bCs/>
          <w:color w:val="0000FF"/>
          <w:sz w:val="28"/>
          <w:szCs w:val="28"/>
          <w:lang w:eastAsia="ru-RU"/>
        </w:rPr>
        <w:t>11</w:t>
      </w:r>
      <w:permEnd w:id="532153728"/>
    </w:p>
    <w:p w14:paraId="0198B3E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4478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A3B7A71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6D517B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Талдомского городского округа Московской области,</w:t>
      </w:r>
    </w:p>
    <w:p w14:paraId="137D3A55" w14:textId="645647A6" w:rsidR="001109BE" w:rsidRPr="000E3CE0" w:rsidRDefault="0084478B" w:rsidP="0084478B">
      <w:pPr>
        <w:autoSpaceDE w:val="0"/>
        <w:jc w:val="center"/>
        <w:rPr>
          <w:b/>
          <w:bCs/>
          <w:sz w:val="28"/>
          <w:szCs w:val="28"/>
        </w:rPr>
      </w:pPr>
      <w:r w:rsidRPr="0084478B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15D0F" w:rsidRPr="00A967AF">
        <w:rPr>
          <w:color w:val="0000FF"/>
          <w:sz w:val="28"/>
          <w:szCs w:val="28"/>
          <w:lang w:eastAsia="ru-RU"/>
        </w:rPr>
        <w:t xml:space="preserve"> </w:t>
      </w:r>
      <w:r w:rsidR="00896A8E" w:rsidRPr="00896A8E">
        <w:rPr>
          <w:color w:val="0000FF"/>
          <w:sz w:val="28"/>
          <w:szCs w:val="28"/>
          <w:lang w:eastAsia="ru-RU"/>
        </w:rPr>
        <w:t>для введения личного подсобного хозяйства (приусадебный земельный участок)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032E6D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B300B" w:rsidRPr="008B300B">
        <w:rPr>
          <w:b/>
          <w:color w:val="0000FF"/>
          <w:sz w:val="28"/>
          <w:szCs w:val="28"/>
        </w:rPr>
        <w:t>201021/6987935/08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94D1F1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42CB7" w:rsidRPr="00542CB7">
        <w:rPr>
          <w:b/>
          <w:color w:val="0000FF"/>
          <w:sz w:val="28"/>
          <w:szCs w:val="28"/>
        </w:rPr>
        <w:t>00300060108494</w:t>
      </w:r>
      <w:r w:rsidR="004500DA" w:rsidRPr="00542CB7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23CB58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841BF">
        <w:rPr>
          <w:b/>
          <w:color w:val="0000FF"/>
          <w:sz w:val="28"/>
          <w:szCs w:val="28"/>
        </w:rPr>
        <w:t>21</w:t>
      </w:r>
      <w:r w:rsidR="0084478B">
        <w:rPr>
          <w:b/>
          <w:color w:val="0000FF"/>
          <w:sz w:val="28"/>
          <w:szCs w:val="28"/>
        </w:rPr>
        <w:t>.10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116663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49"/>
      <w:permStart w:id="1254709845" w:edGrp="everyone"/>
      <w:r w:rsidR="00FB6268">
        <w:rPr>
          <w:b/>
          <w:color w:val="0000FF"/>
          <w:sz w:val="28"/>
          <w:szCs w:val="28"/>
        </w:rPr>
        <w:t>06</w:t>
      </w:r>
      <w:r w:rsidR="0084478B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4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05BED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5" w:name="_Hlk81573456"/>
      <w:permStart w:id="1451509422" w:edGrp="everyone"/>
      <w:r w:rsidR="00FB6268">
        <w:rPr>
          <w:b/>
          <w:color w:val="0000FF"/>
          <w:sz w:val="28"/>
          <w:szCs w:val="28"/>
        </w:rPr>
        <w:t>08</w:t>
      </w:r>
      <w:r w:rsidR="0084478B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5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6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4B427AB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58374A" w:rsidRPr="006C1399">
        <w:rPr>
          <w:color w:val="0000FF"/>
          <w:sz w:val="22"/>
          <w:szCs w:val="22"/>
          <w:lang w:eastAsia="ru-RU"/>
        </w:rPr>
        <w:t>от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E520EB">
        <w:rPr>
          <w:color w:val="0000FF"/>
          <w:sz w:val="22"/>
          <w:szCs w:val="22"/>
          <w:lang w:eastAsia="ru-RU"/>
        </w:rPr>
        <w:t>12</w:t>
      </w:r>
      <w:r w:rsidR="0084478B">
        <w:rPr>
          <w:color w:val="0000FF"/>
          <w:sz w:val="22"/>
          <w:szCs w:val="22"/>
          <w:lang w:eastAsia="ru-RU"/>
        </w:rPr>
        <w:t>.10.</w:t>
      </w:r>
      <w:r w:rsidR="0058374A" w:rsidRPr="0084478B">
        <w:rPr>
          <w:color w:val="0000FF"/>
          <w:sz w:val="22"/>
          <w:szCs w:val="22"/>
          <w:lang w:eastAsia="ru-RU"/>
        </w:rPr>
        <w:t xml:space="preserve">2021 </w:t>
      </w:r>
      <w:r w:rsidR="0084478B">
        <w:rPr>
          <w:color w:val="0000FF"/>
          <w:sz w:val="22"/>
          <w:szCs w:val="22"/>
          <w:lang w:eastAsia="ru-RU"/>
        </w:rPr>
        <w:br/>
      </w:r>
      <w:r w:rsidR="0058374A" w:rsidRPr="00C8399E">
        <w:rPr>
          <w:color w:val="0000FF"/>
          <w:sz w:val="22"/>
          <w:szCs w:val="22"/>
          <w:lang w:eastAsia="ru-RU"/>
        </w:rPr>
        <w:t>№</w:t>
      </w:r>
      <w:r w:rsidR="0058374A">
        <w:rPr>
          <w:color w:val="0000FF"/>
          <w:sz w:val="22"/>
          <w:szCs w:val="22"/>
          <w:lang w:eastAsia="ru-RU"/>
        </w:rPr>
        <w:t xml:space="preserve"> 1</w:t>
      </w:r>
      <w:r w:rsidR="00E520EB">
        <w:rPr>
          <w:color w:val="0000FF"/>
          <w:sz w:val="22"/>
          <w:szCs w:val="22"/>
          <w:lang w:eastAsia="ru-RU"/>
        </w:rPr>
        <w:t>50</w:t>
      </w:r>
      <w:r w:rsidR="0084478B">
        <w:rPr>
          <w:color w:val="0000FF"/>
          <w:sz w:val="22"/>
          <w:szCs w:val="22"/>
          <w:lang w:eastAsia="ru-RU"/>
        </w:rPr>
        <w:t xml:space="preserve">-З п. </w:t>
      </w:r>
      <w:r w:rsidR="00E520EB">
        <w:rPr>
          <w:color w:val="0000FF"/>
          <w:sz w:val="22"/>
          <w:szCs w:val="22"/>
          <w:lang w:eastAsia="ru-RU"/>
        </w:rPr>
        <w:t>62</w:t>
      </w:r>
      <w:r w:rsidR="00E45098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9C03B30" w:rsidR="00DA5B42" w:rsidRDefault="007C24EC" w:rsidP="008447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4478B" w:rsidRPr="0084478B">
        <w:rPr>
          <w:color w:val="0000FF"/>
          <w:sz w:val="22"/>
          <w:szCs w:val="22"/>
          <w:lang w:eastAsia="ru-RU"/>
        </w:rPr>
        <w:t>постановления Главы Талдомского городского округа Московск</w:t>
      </w:r>
      <w:r w:rsidR="0084478B">
        <w:rPr>
          <w:color w:val="0000FF"/>
          <w:sz w:val="22"/>
          <w:szCs w:val="22"/>
          <w:lang w:eastAsia="ru-RU"/>
        </w:rPr>
        <w:t>ой области от 1</w:t>
      </w:r>
      <w:r w:rsidR="00E442B1">
        <w:rPr>
          <w:color w:val="0000FF"/>
          <w:sz w:val="22"/>
          <w:szCs w:val="22"/>
          <w:lang w:eastAsia="ru-RU"/>
        </w:rPr>
        <w:t>5</w:t>
      </w:r>
      <w:r w:rsidR="0084478B">
        <w:rPr>
          <w:color w:val="0000FF"/>
          <w:sz w:val="22"/>
          <w:szCs w:val="22"/>
          <w:lang w:eastAsia="ru-RU"/>
        </w:rPr>
        <w:t>.10.2021 № 17</w:t>
      </w:r>
      <w:r w:rsidR="00E442B1">
        <w:rPr>
          <w:color w:val="0000FF"/>
          <w:sz w:val="22"/>
          <w:szCs w:val="22"/>
          <w:lang w:eastAsia="ru-RU"/>
        </w:rPr>
        <w:t>65</w:t>
      </w:r>
      <w:r w:rsidR="0084478B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4478B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520EB" w:rsidRPr="00E520EB">
        <w:rPr>
          <w:color w:val="0000FF"/>
          <w:sz w:val="22"/>
          <w:szCs w:val="22"/>
          <w:lang w:eastAsia="ru-RU"/>
        </w:rPr>
        <w:t>50:01:0020225:822</w:t>
      </w:r>
      <w:r w:rsidR="0096658A">
        <w:rPr>
          <w:color w:val="0000FF"/>
          <w:sz w:val="22"/>
          <w:szCs w:val="22"/>
          <w:lang w:eastAsia="ru-RU"/>
        </w:rPr>
        <w:t>,</w:t>
      </w:r>
      <w:r w:rsidR="0084478B" w:rsidRPr="0084478B">
        <w:rPr>
          <w:color w:val="0000FF"/>
          <w:sz w:val="22"/>
          <w:szCs w:val="22"/>
          <w:lang w:eastAsia="ru-RU"/>
        </w:rPr>
        <w:t xml:space="preserve"> расположенного по адресу: </w:t>
      </w:r>
      <w:r w:rsidR="00896A8E">
        <w:rPr>
          <w:color w:val="0000FF"/>
          <w:sz w:val="22"/>
          <w:szCs w:val="22"/>
          <w:lang w:eastAsia="ru-RU"/>
        </w:rPr>
        <w:t xml:space="preserve">Российская Федерация, </w:t>
      </w:r>
      <w:r w:rsidR="0096658A">
        <w:rPr>
          <w:color w:val="0000FF"/>
          <w:sz w:val="22"/>
          <w:szCs w:val="22"/>
          <w:lang w:eastAsia="ru-RU"/>
        </w:rPr>
        <w:t>Московская область, Талдомский городской округ,</w:t>
      </w:r>
      <w:r w:rsidR="00E520EB" w:rsidRPr="00E520EB">
        <w:rPr>
          <w:color w:val="0000FF"/>
          <w:sz w:val="22"/>
          <w:szCs w:val="22"/>
          <w:lang w:eastAsia="ru-RU"/>
        </w:rPr>
        <w:t xml:space="preserve"> с. Николо-Кропотки</w:t>
      </w:r>
      <w:r w:rsidR="0084478B" w:rsidRPr="0084478B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Start w:id="10" w:name="_Toc423619374"/>
      <w:bookmarkStart w:id="11" w:name="_Toc426462869"/>
      <w:bookmarkStart w:id="12" w:name="_Toc428969604"/>
      <w:bookmarkStart w:id="13" w:name="__RefHeading__33_520497706"/>
      <w:bookmarkStart w:id="14" w:name="_%2525D0%25259F%2525D1%252580%2525D0%252"/>
      <w:bookmarkEnd w:id="7"/>
      <w:bookmarkEnd w:id="8"/>
      <w:bookmarkEnd w:id="9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5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10"/>
      <w:bookmarkEnd w:id="11"/>
      <w:bookmarkEnd w:id="12"/>
      <w:bookmarkEnd w:id="1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877B6E6" w14:textId="77777777" w:rsidR="0084478B" w:rsidRPr="0084478B" w:rsidRDefault="00EE7642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4478B" w:rsidRPr="0084478B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53B076E3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Адрес: 141900, г. Талдом, пл. К. Маркса, 12</w:t>
      </w:r>
    </w:p>
    <w:p w14:paraId="33CDBA6F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Сайт: талдом-район.рф</w:t>
      </w:r>
    </w:p>
    <w:p w14:paraId="7675F13D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 электронной почты: taldom-rayon@mail.ru</w:t>
      </w:r>
    </w:p>
    <w:p w14:paraId="1609DEAA" w14:textId="25B4A4DA" w:rsidR="00B403F7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4478B">
        <w:rPr>
          <w:bCs/>
          <w:color w:val="0000FF"/>
          <w:sz w:val="22"/>
          <w:szCs w:val="22"/>
        </w:rPr>
        <w:t>Телефон факс: 8-(49620)-6-34-78; т/ф 8-(49620)-6-07-64.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94CD0F7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>Предмет аукциона в электронной форме (далее – Предмет аукциона</w:t>
      </w:r>
      <w:r w:rsidR="00667A2D" w:rsidRPr="0058374A">
        <w:rPr>
          <w:b/>
          <w:color w:val="000000" w:themeColor="text1"/>
          <w:sz w:val="22"/>
          <w:szCs w:val="22"/>
        </w:rPr>
        <w:t>)</w:t>
      </w:r>
      <w:r w:rsidR="00E83C91">
        <w:rPr>
          <w:color w:val="000000" w:themeColor="text1"/>
        </w:rPr>
        <w:t xml:space="preserve"> </w:t>
      </w:r>
      <w:r w:rsidR="0058374A" w:rsidRPr="00E45098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E45098">
        <w:rPr>
          <w:color w:val="0000FF"/>
          <w:sz w:val="22"/>
          <w:szCs w:val="22"/>
        </w:rPr>
        <w:br/>
      </w:r>
      <w:r w:rsidR="0058374A" w:rsidRPr="00E45098">
        <w:rPr>
          <w:color w:val="0000FF"/>
          <w:sz w:val="22"/>
          <w:szCs w:val="22"/>
        </w:rPr>
        <w:t>на территории Талдомского городского округа Московской области (далее – Земельный участок)</w:t>
      </w:r>
      <w:r w:rsidR="00E4509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32EF4AB4" w:rsidR="002060BC" w:rsidRPr="0084478B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96A8E" w:rsidRPr="00896A8E">
        <w:rPr>
          <w:color w:val="0000FF"/>
          <w:sz w:val="22"/>
          <w:szCs w:val="22"/>
        </w:rPr>
        <w:t xml:space="preserve">Российская Федерация, Московская область, Талдомский городской округ, </w:t>
      </w:r>
      <w:r w:rsidR="00896A8E" w:rsidRPr="00896A8E">
        <w:rPr>
          <w:color w:val="0000FF"/>
          <w:sz w:val="22"/>
          <w:szCs w:val="22"/>
        </w:rPr>
        <w:br/>
        <w:t>с. Николо-Кропотки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5BEA6102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E442B1">
        <w:rPr>
          <w:color w:val="0000FF"/>
          <w:sz w:val="22"/>
          <w:szCs w:val="22"/>
          <w:lang w:eastAsia="ru-RU"/>
        </w:rPr>
        <w:t>1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E442B1">
        <w:rPr>
          <w:color w:val="0000FF"/>
          <w:sz w:val="22"/>
          <w:szCs w:val="22"/>
          <w:lang w:eastAsia="ru-RU"/>
        </w:rPr>
        <w:t>232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769B853" w:rsidR="00C17E36" w:rsidRPr="00E520E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58374A">
        <w:rPr>
          <w:b/>
          <w:sz w:val="22"/>
          <w:szCs w:val="22"/>
        </w:rPr>
        <w:t>:</w:t>
      </w:r>
      <w:r w:rsidR="008B300B">
        <w:rPr>
          <w:b/>
          <w:sz w:val="22"/>
          <w:szCs w:val="22"/>
        </w:rPr>
        <w:t xml:space="preserve"> </w:t>
      </w:r>
      <w:r w:rsidR="00E520EB" w:rsidRPr="00E520EB">
        <w:rPr>
          <w:color w:val="0000FF"/>
          <w:sz w:val="22"/>
          <w:szCs w:val="22"/>
          <w:lang w:eastAsia="ru-RU"/>
        </w:rPr>
        <w:t>50:01:0020225:822</w:t>
      </w:r>
      <w:r w:rsidR="00E520EB">
        <w:rPr>
          <w:color w:val="0000FF"/>
          <w:sz w:val="22"/>
          <w:szCs w:val="22"/>
          <w:lang w:eastAsia="ru-RU"/>
        </w:rPr>
        <w:t xml:space="preserve"> </w:t>
      </w:r>
      <w:r w:rsidR="0058374A" w:rsidRPr="00B078DB">
        <w:rPr>
          <w:color w:val="0000FF"/>
          <w:sz w:val="22"/>
          <w:szCs w:val="22"/>
        </w:rPr>
        <w:t>(</w:t>
      </w:r>
      <w:r w:rsidR="0058374A" w:rsidRPr="00C429A8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8374A" w:rsidRPr="00C429A8">
        <w:rPr>
          <w:color w:val="0000FF"/>
          <w:sz w:val="22"/>
          <w:szCs w:val="22"/>
        </w:rPr>
        <w:br/>
        <w:t>об объекте недвижимости от</w:t>
      </w:r>
      <w:r w:rsidR="0058374A">
        <w:rPr>
          <w:color w:val="0000FF"/>
          <w:sz w:val="22"/>
          <w:szCs w:val="22"/>
        </w:rPr>
        <w:t xml:space="preserve">  </w:t>
      </w:r>
      <w:r w:rsidR="00E520EB" w:rsidRPr="00E520EB">
        <w:rPr>
          <w:color w:val="0000FF"/>
          <w:sz w:val="22"/>
          <w:szCs w:val="22"/>
          <w:lang w:eastAsia="ru-RU"/>
        </w:rPr>
        <w:t>16.09.2021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E520EB" w:rsidRPr="00E520EB">
        <w:rPr>
          <w:color w:val="0000FF"/>
          <w:sz w:val="22"/>
          <w:szCs w:val="22"/>
          <w:lang w:eastAsia="ru-RU"/>
        </w:rPr>
        <w:t>№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E520EB" w:rsidRPr="00E520EB">
        <w:rPr>
          <w:color w:val="0000FF"/>
          <w:sz w:val="22"/>
          <w:szCs w:val="22"/>
          <w:lang w:eastAsia="ru-RU"/>
        </w:rPr>
        <w:t>99/2021/417904510</w:t>
      </w:r>
      <w:r w:rsidR="0086701A">
        <w:rPr>
          <w:color w:val="0000FF"/>
          <w:sz w:val="22"/>
          <w:szCs w:val="22"/>
          <w:lang w:eastAsia="ru-RU"/>
        </w:rPr>
        <w:t xml:space="preserve"> </w:t>
      </w:r>
      <w:r w:rsidR="0058374A" w:rsidRPr="00C429A8">
        <w:rPr>
          <w:color w:val="0000FF"/>
          <w:sz w:val="22"/>
          <w:szCs w:val="22"/>
        </w:rPr>
        <w:t>– Приложение 2).</w:t>
      </w:r>
    </w:p>
    <w:p w14:paraId="6CD57F7E" w14:textId="77777777" w:rsidR="0084478B" w:rsidRPr="000E3CE0" w:rsidRDefault="0084478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1146D5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520EB" w:rsidRPr="00E520EB">
        <w:rPr>
          <w:color w:val="0000FF"/>
          <w:sz w:val="22"/>
          <w:szCs w:val="22"/>
        </w:rPr>
        <w:t>для введения личного подсобного хозяйства</w:t>
      </w:r>
      <w:r w:rsidR="00896A8E">
        <w:rPr>
          <w:color w:val="0000FF"/>
          <w:sz w:val="22"/>
          <w:szCs w:val="22"/>
        </w:rPr>
        <w:t xml:space="preserve">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09462E9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государственная собстве</w:t>
      </w:r>
      <w:r w:rsidR="008A01B8">
        <w:rPr>
          <w:color w:val="0000FF"/>
          <w:sz w:val="22"/>
          <w:szCs w:val="22"/>
        </w:rPr>
        <w:t xml:space="preserve">нность не разграничена (выписка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E520EB" w:rsidRPr="00C429A8">
        <w:rPr>
          <w:color w:val="0000FF"/>
          <w:sz w:val="22"/>
          <w:szCs w:val="22"/>
        </w:rPr>
        <w:t>от</w:t>
      </w:r>
      <w:r w:rsidR="00E442B1">
        <w:rPr>
          <w:color w:val="0000FF"/>
          <w:sz w:val="22"/>
          <w:szCs w:val="22"/>
        </w:rPr>
        <w:t xml:space="preserve"> </w:t>
      </w:r>
      <w:r w:rsidR="00E520EB" w:rsidRPr="00E520EB">
        <w:rPr>
          <w:color w:val="0000FF"/>
          <w:sz w:val="22"/>
          <w:szCs w:val="22"/>
          <w:lang w:eastAsia="ru-RU"/>
        </w:rPr>
        <w:t>16.09.2021</w:t>
      </w:r>
      <w:r w:rsidR="0086701A">
        <w:rPr>
          <w:color w:val="0000FF"/>
          <w:sz w:val="22"/>
          <w:szCs w:val="22"/>
          <w:lang w:eastAsia="ru-RU"/>
        </w:rPr>
        <w:t xml:space="preserve"> </w:t>
      </w:r>
      <w:r w:rsidR="0086701A">
        <w:rPr>
          <w:color w:val="0000FF"/>
          <w:sz w:val="22"/>
          <w:szCs w:val="22"/>
          <w:lang w:eastAsia="ru-RU"/>
        </w:rPr>
        <w:br/>
      </w:r>
      <w:r w:rsidR="00E520EB" w:rsidRPr="00E520EB">
        <w:rPr>
          <w:color w:val="0000FF"/>
          <w:sz w:val="22"/>
          <w:szCs w:val="22"/>
          <w:lang w:eastAsia="ru-RU"/>
        </w:rPr>
        <w:t>№</w:t>
      </w:r>
      <w:r w:rsidR="00E520EB">
        <w:rPr>
          <w:color w:val="0000FF"/>
          <w:sz w:val="22"/>
          <w:szCs w:val="22"/>
          <w:lang w:eastAsia="ru-RU"/>
        </w:rPr>
        <w:t xml:space="preserve"> </w:t>
      </w:r>
      <w:r w:rsidR="00E520EB" w:rsidRPr="00E520EB">
        <w:rPr>
          <w:color w:val="0000FF"/>
          <w:sz w:val="22"/>
          <w:szCs w:val="22"/>
          <w:lang w:eastAsia="ru-RU"/>
        </w:rPr>
        <w:t>99/2021/417904510</w:t>
      </w:r>
      <w:r w:rsidR="008A01B8" w:rsidRPr="008A01B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8170B7D" w14:textId="37BAEA38" w:rsidR="0058374A" w:rsidRPr="008240CC" w:rsidRDefault="00885F52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86701A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8D3E69" w:rsidRPr="008D3E69">
        <w:rPr>
          <w:color w:val="0000FF"/>
          <w:sz w:val="22"/>
          <w:szCs w:val="22"/>
          <w:lang w:eastAsia="ru-RU"/>
        </w:rPr>
        <w:t xml:space="preserve"> </w:t>
      </w:r>
      <w:r w:rsidR="00896A8E" w:rsidRPr="00896A8E">
        <w:rPr>
          <w:color w:val="0000FF"/>
          <w:sz w:val="22"/>
          <w:szCs w:val="22"/>
          <w:lang w:eastAsia="ru-RU"/>
        </w:rPr>
        <w:t>постановлени</w:t>
      </w:r>
      <w:r w:rsidR="00896A8E">
        <w:rPr>
          <w:color w:val="0000FF"/>
          <w:sz w:val="22"/>
          <w:szCs w:val="22"/>
          <w:lang w:eastAsia="ru-RU"/>
        </w:rPr>
        <w:t>и</w:t>
      </w:r>
      <w:r w:rsidR="00896A8E" w:rsidRPr="00896A8E">
        <w:rPr>
          <w:color w:val="0000FF"/>
          <w:sz w:val="22"/>
          <w:szCs w:val="22"/>
          <w:lang w:eastAsia="ru-RU"/>
        </w:rPr>
        <w:t xml:space="preserve"> Главы Талдомского городского округа Московской области от 15.10.2021 № 1765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896A8E" w:rsidRPr="00896A8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896A8E" w:rsidRPr="00896A8E">
        <w:rPr>
          <w:color w:val="0000FF"/>
          <w:sz w:val="22"/>
          <w:szCs w:val="22"/>
          <w:lang w:eastAsia="ru-RU"/>
        </w:rPr>
        <w:t xml:space="preserve">с кадастровым номером 50:01:0020225:822, расположенного по адресу: Российская Федерация, Московская область, Талдомский городской округ, </w:t>
      </w:r>
      <w:r w:rsidR="00896A8E">
        <w:rPr>
          <w:color w:val="0000FF"/>
          <w:sz w:val="22"/>
          <w:szCs w:val="22"/>
          <w:lang w:eastAsia="ru-RU"/>
        </w:rPr>
        <w:br/>
      </w:r>
      <w:r w:rsidR="00896A8E" w:rsidRPr="00896A8E">
        <w:rPr>
          <w:color w:val="0000FF"/>
          <w:sz w:val="22"/>
          <w:szCs w:val="22"/>
          <w:lang w:eastAsia="ru-RU"/>
        </w:rPr>
        <w:t>с. Николо-Кропотки»</w:t>
      </w:r>
      <w:r w:rsidR="008D3E69" w:rsidRPr="0084478B">
        <w:rPr>
          <w:color w:val="0000FF"/>
          <w:sz w:val="22"/>
          <w:szCs w:val="22"/>
          <w:lang w:eastAsia="ru-RU"/>
        </w:rPr>
        <w:t xml:space="preserve"> (Приложение </w:t>
      </w:r>
      <w:r w:rsidR="008D3E69">
        <w:rPr>
          <w:color w:val="0000FF"/>
          <w:sz w:val="22"/>
          <w:szCs w:val="22"/>
          <w:lang w:eastAsia="ru-RU"/>
        </w:rPr>
        <w:t>1</w:t>
      </w:r>
      <w:r w:rsidR="008A01B8" w:rsidRPr="008A01B8">
        <w:rPr>
          <w:color w:val="0000FF"/>
          <w:sz w:val="22"/>
          <w:szCs w:val="22"/>
        </w:rPr>
        <w:t>)</w:t>
      </w:r>
      <w:r w:rsidR="008A01B8">
        <w:rPr>
          <w:color w:val="0000FF"/>
          <w:sz w:val="22"/>
          <w:szCs w:val="22"/>
        </w:rPr>
        <w:t>,</w:t>
      </w:r>
      <w:r w:rsidR="00E83C91">
        <w:rPr>
          <w:color w:val="0000FF"/>
          <w:sz w:val="22"/>
          <w:szCs w:val="22"/>
        </w:rPr>
        <w:t xml:space="preserve"> </w:t>
      </w:r>
      <w:r w:rsidR="008D3E69">
        <w:rPr>
          <w:color w:val="0000FF"/>
          <w:sz w:val="22"/>
          <w:szCs w:val="22"/>
        </w:rPr>
        <w:t xml:space="preserve">в </w:t>
      </w:r>
      <w:r w:rsidR="008D3E69" w:rsidRPr="00C429A8">
        <w:rPr>
          <w:color w:val="0000FF"/>
          <w:sz w:val="22"/>
          <w:szCs w:val="22"/>
        </w:rPr>
        <w:t>выписк</w:t>
      </w:r>
      <w:r w:rsidR="008D3E69">
        <w:rPr>
          <w:color w:val="0000FF"/>
          <w:sz w:val="22"/>
          <w:szCs w:val="22"/>
        </w:rPr>
        <w:t>е</w:t>
      </w:r>
      <w:r w:rsidR="008D3E69" w:rsidRPr="00C429A8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896A8E">
        <w:rPr>
          <w:color w:val="0000FF"/>
          <w:sz w:val="22"/>
          <w:szCs w:val="22"/>
        </w:rPr>
        <w:br/>
      </w:r>
      <w:r w:rsidR="008D3E69" w:rsidRPr="00C429A8">
        <w:rPr>
          <w:color w:val="0000FF"/>
          <w:sz w:val="22"/>
          <w:szCs w:val="22"/>
        </w:rPr>
        <w:t>об объекте недвижимости от</w:t>
      </w:r>
      <w:r w:rsidR="008D3E69">
        <w:rPr>
          <w:color w:val="0000FF"/>
          <w:sz w:val="22"/>
          <w:szCs w:val="22"/>
        </w:rPr>
        <w:t xml:space="preserve"> </w:t>
      </w:r>
      <w:r w:rsidR="00E442B1" w:rsidRPr="00E520EB">
        <w:rPr>
          <w:color w:val="0000FF"/>
          <w:sz w:val="22"/>
          <w:szCs w:val="22"/>
          <w:lang w:eastAsia="ru-RU"/>
        </w:rPr>
        <w:t>16.09.2021</w:t>
      </w:r>
      <w:r w:rsidR="00896A8E">
        <w:rPr>
          <w:color w:val="0000FF"/>
          <w:sz w:val="22"/>
          <w:szCs w:val="22"/>
          <w:lang w:eastAsia="ru-RU"/>
        </w:rPr>
        <w:t xml:space="preserve"> </w:t>
      </w:r>
      <w:r w:rsidR="00E442B1" w:rsidRPr="00E520EB">
        <w:rPr>
          <w:color w:val="0000FF"/>
          <w:sz w:val="22"/>
          <w:szCs w:val="22"/>
          <w:lang w:eastAsia="ru-RU"/>
        </w:rPr>
        <w:t>№</w:t>
      </w:r>
      <w:r w:rsidR="00E442B1">
        <w:rPr>
          <w:color w:val="0000FF"/>
          <w:sz w:val="22"/>
          <w:szCs w:val="22"/>
          <w:lang w:eastAsia="ru-RU"/>
        </w:rPr>
        <w:t xml:space="preserve"> </w:t>
      </w:r>
      <w:r w:rsidR="00E442B1" w:rsidRPr="00E520EB">
        <w:rPr>
          <w:color w:val="0000FF"/>
          <w:sz w:val="22"/>
          <w:szCs w:val="22"/>
          <w:lang w:eastAsia="ru-RU"/>
        </w:rPr>
        <w:t>99/2021/417904510</w:t>
      </w:r>
      <w:r w:rsidR="00E83C91">
        <w:rPr>
          <w:color w:val="0000FF"/>
          <w:sz w:val="22"/>
          <w:szCs w:val="22"/>
        </w:rPr>
        <w:t xml:space="preserve"> (</w:t>
      </w:r>
      <w:r w:rsidR="008D3E69" w:rsidRPr="00C429A8">
        <w:rPr>
          <w:color w:val="0000FF"/>
          <w:sz w:val="22"/>
          <w:szCs w:val="22"/>
        </w:rPr>
        <w:t>Приложение 2)</w:t>
      </w:r>
      <w:r w:rsidR="008A01B8">
        <w:rPr>
          <w:color w:val="0000FF"/>
          <w:sz w:val="22"/>
          <w:szCs w:val="22"/>
        </w:rPr>
        <w:t xml:space="preserve">, </w:t>
      </w:r>
      <w:r w:rsidR="008A01B8" w:rsidRPr="008A01B8">
        <w:rPr>
          <w:color w:val="0000FF"/>
          <w:sz w:val="22"/>
          <w:szCs w:val="22"/>
        </w:rPr>
        <w:t>инф</w:t>
      </w:r>
      <w:r w:rsidR="008A01B8">
        <w:rPr>
          <w:color w:val="0000FF"/>
          <w:sz w:val="22"/>
          <w:szCs w:val="22"/>
        </w:rPr>
        <w:t xml:space="preserve">ормации Комитета </w:t>
      </w:r>
      <w:r w:rsidR="00896A8E">
        <w:rPr>
          <w:color w:val="0000FF"/>
          <w:sz w:val="22"/>
          <w:szCs w:val="22"/>
        </w:rPr>
        <w:br/>
      </w:r>
      <w:r w:rsidR="008A01B8">
        <w:rPr>
          <w:color w:val="0000FF"/>
          <w:sz w:val="22"/>
          <w:szCs w:val="22"/>
        </w:rPr>
        <w:t>по</w:t>
      </w:r>
      <w:r w:rsidR="007A3BBB">
        <w:rPr>
          <w:color w:val="0000FF"/>
          <w:sz w:val="22"/>
          <w:szCs w:val="22"/>
        </w:rPr>
        <w:t xml:space="preserve"> </w:t>
      </w:r>
      <w:r w:rsidR="008A01B8">
        <w:rPr>
          <w:color w:val="0000FF"/>
          <w:sz w:val="22"/>
          <w:szCs w:val="22"/>
        </w:rPr>
        <w:t xml:space="preserve">архитектуре </w:t>
      </w:r>
      <w:r w:rsidR="008A01B8" w:rsidRPr="008A01B8">
        <w:rPr>
          <w:color w:val="0000FF"/>
          <w:sz w:val="22"/>
          <w:szCs w:val="22"/>
        </w:rPr>
        <w:t>и градостроит</w:t>
      </w:r>
      <w:r w:rsidR="008A01B8">
        <w:rPr>
          <w:color w:val="0000FF"/>
          <w:sz w:val="22"/>
          <w:szCs w:val="22"/>
        </w:rPr>
        <w:t xml:space="preserve">ельству Московской области от </w:t>
      </w:r>
      <w:r w:rsidR="007A3BBB" w:rsidRPr="007A3BBB">
        <w:rPr>
          <w:color w:val="0000FF"/>
          <w:sz w:val="22"/>
          <w:szCs w:val="22"/>
        </w:rPr>
        <w:t>09.09.2021</w:t>
      </w:r>
      <w:r w:rsidR="007A3BBB">
        <w:rPr>
          <w:color w:val="0000FF"/>
          <w:sz w:val="22"/>
          <w:szCs w:val="22"/>
        </w:rPr>
        <w:t xml:space="preserve"> №</w:t>
      </w:r>
      <w:r w:rsidR="00E83C91">
        <w:rPr>
          <w:color w:val="0000FF"/>
          <w:sz w:val="22"/>
          <w:szCs w:val="22"/>
        </w:rPr>
        <w:t xml:space="preserve"> </w:t>
      </w:r>
      <w:r w:rsidR="00E442B1" w:rsidRPr="00E442B1">
        <w:rPr>
          <w:color w:val="0000FF"/>
          <w:sz w:val="22"/>
          <w:szCs w:val="22"/>
        </w:rPr>
        <w:t>ГЗ-РГИС-3620522541</w:t>
      </w:r>
      <w:r w:rsidR="007A3BBB" w:rsidRPr="007A3BBB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(Приложение 4</w:t>
      </w:r>
      <w:r w:rsidR="008A01B8">
        <w:rPr>
          <w:color w:val="0000FF"/>
          <w:sz w:val="22"/>
          <w:szCs w:val="22"/>
        </w:rPr>
        <w:t>),</w:t>
      </w:r>
      <w:r w:rsidR="00896A8E">
        <w:rPr>
          <w:color w:val="0000FF"/>
          <w:sz w:val="22"/>
          <w:szCs w:val="22"/>
        </w:rPr>
        <w:t xml:space="preserve"> письме Главного управления</w:t>
      </w:r>
      <w:r w:rsidR="00691440">
        <w:rPr>
          <w:color w:val="0000FF"/>
          <w:sz w:val="22"/>
          <w:szCs w:val="22"/>
        </w:rPr>
        <w:t xml:space="preserve"> культурного наследия Московской области от 20.09.2021 </w:t>
      </w:r>
      <w:r w:rsidR="00896A8E">
        <w:rPr>
          <w:color w:val="0000FF"/>
          <w:sz w:val="22"/>
          <w:szCs w:val="22"/>
        </w:rPr>
        <w:br/>
      </w:r>
      <w:r w:rsidR="00691440">
        <w:rPr>
          <w:color w:val="0000FF"/>
          <w:sz w:val="22"/>
          <w:szCs w:val="22"/>
        </w:rPr>
        <w:t>№</w:t>
      </w:r>
      <w:r w:rsidR="00C641BF">
        <w:rPr>
          <w:color w:val="0000FF"/>
          <w:sz w:val="22"/>
          <w:szCs w:val="22"/>
        </w:rPr>
        <w:t xml:space="preserve"> </w:t>
      </w:r>
      <w:r w:rsidR="00896A8E">
        <w:rPr>
          <w:color w:val="0000FF"/>
          <w:sz w:val="22"/>
          <w:szCs w:val="22"/>
        </w:rPr>
        <w:t>3</w:t>
      </w:r>
      <w:r w:rsidR="00691440">
        <w:rPr>
          <w:color w:val="0000FF"/>
          <w:sz w:val="22"/>
          <w:szCs w:val="22"/>
        </w:rPr>
        <w:t xml:space="preserve">4Исх-5490 </w:t>
      </w:r>
      <w:r w:rsidR="00691440" w:rsidRPr="008A01B8">
        <w:rPr>
          <w:color w:val="0000FF"/>
          <w:sz w:val="22"/>
          <w:szCs w:val="22"/>
        </w:rPr>
        <w:t>(Приложение 4</w:t>
      </w:r>
      <w:r w:rsidR="00691440">
        <w:rPr>
          <w:color w:val="0000FF"/>
          <w:sz w:val="22"/>
          <w:szCs w:val="22"/>
        </w:rPr>
        <w:t>),</w:t>
      </w:r>
      <w:r w:rsidR="00896A8E">
        <w:rPr>
          <w:color w:val="0000FF"/>
          <w:sz w:val="22"/>
          <w:szCs w:val="22"/>
        </w:rPr>
        <w:t xml:space="preserve"> </w:t>
      </w:r>
      <w:r w:rsidR="008A01B8">
        <w:rPr>
          <w:color w:val="0000FF"/>
          <w:sz w:val="22"/>
          <w:szCs w:val="22"/>
        </w:rPr>
        <w:t xml:space="preserve">письме </w:t>
      </w:r>
      <w:r w:rsidR="008A01B8" w:rsidRPr="008A01B8">
        <w:rPr>
          <w:color w:val="0000FF"/>
          <w:sz w:val="22"/>
          <w:szCs w:val="22"/>
        </w:rPr>
        <w:t xml:space="preserve">Администрации Талдомского городского округа Московской области от </w:t>
      </w:r>
      <w:r w:rsidR="00E442B1">
        <w:rPr>
          <w:color w:val="0000FF"/>
          <w:sz w:val="22"/>
          <w:szCs w:val="22"/>
        </w:rPr>
        <w:t>30</w:t>
      </w:r>
      <w:r w:rsidR="007A3BBB">
        <w:rPr>
          <w:color w:val="0000FF"/>
          <w:sz w:val="22"/>
          <w:szCs w:val="22"/>
        </w:rPr>
        <w:t xml:space="preserve">.09.2021 </w:t>
      </w:r>
      <w:r w:rsidR="00E83C91">
        <w:rPr>
          <w:color w:val="0000FF"/>
          <w:sz w:val="22"/>
          <w:szCs w:val="22"/>
        </w:rPr>
        <w:t>№</w:t>
      </w:r>
      <w:r w:rsidR="007A3BBB">
        <w:rPr>
          <w:color w:val="0000FF"/>
          <w:sz w:val="22"/>
          <w:szCs w:val="22"/>
        </w:rPr>
        <w:t>19</w:t>
      </w:r>
      <w:r w:rsidR="00E442B1">
        <w:rPr>
          <w:color w:val="0000FF"/>
          <w:sz w:val="22"/>
          <w:szCs w:val="22"/>
        </w:rPr>
        <w:t>8</w:t>
      </w:r>
      <w:r w:rsidR="007A3BBB">
        <w:rPr>
          <w:color w:val="0000FF"/>
          <w:sz w:val="22"/>
          <w:szCs w:val="22"/>
        </w:rPr>
        <w:t>9/</w:t>
      </w:r>
      <w:r w:rsidR="00326D4F">
        <w:rPr>
          <w:color w:val="0000FF"/>
          <w:sz w:val="22"/>
          <w:szCs w:val="22"/>
        </w:rPr>
        <w:t>2</w:t>
      </w:r>
      <w:r w:rsidR="007A3BBB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(Приложение 4),</w:t>
      </w:r>
      <w:r w:rsidR="008A01B8">
        <w:rPr>
          <w:color w:val="0000FF"/>
          <w:sz w:val="22"/>
          <w:szCs w:val="22"/>
        </w:rPr>
        <w:t xml:space="preserve"> акте осмотра</w:t>
      </w:r>
      <w:r w:rsidR="00896A8E">
        <w:rPr>
          <w:color w:val="0000FF"/>
          <w:sz w:val="22"/>
          <w:szCs w:val="22"/>
        </w:rPr>
        <w:t xml:space="preserve"> Земельного участка</w:t>
      </w:r>
      <w:r w:rsidR="008A01B8">
        <w:rPr>
          <w:color w:val="0000FF"/>
          <w:sz w:val="22"/>
          <w:szCs w:val="22"/>
        </w:rPr>
        <w:t xml:space="preserve"> </w:t>
      </w:r>
      <w:r w:rsidR="007A3BBB" w:rsidRPr="007A3BBB">
        <w:rPr>
          <w:color w:val="0000FF"/>
          <w:sz w:val="22"/>
          <w:szCs w:val="22"/>
        </w:rPr>
        <w:t xml:space="preserve">от </w:t>
      </w:r>
      <w:r w:rsidR="00E442B1">
        <w:rPr>
          <w:color w:val="0000FF"/>
          <w:sz w:val="22"/>
          <w:szCs w:val="22"/>
        </w:rPr>
        <w:t>22</w:t>
      </w:r>
      <w:r w:rsidR="007A3BBB" w:rsidRPr="007A3BBB">
        <w:rPr>
          <w:color w:val="0000FF"/>
          <w:sz w:val="22"/>
          <w:szCs w:val="22"/>
        </w:rPr>
        <w:t>.09.2021</w:t>
      </w:r>
      <w:r w:rsidR="00896A8E">
        <w:rPr>
          <w:color w:val="0000FF"/>
          <w:sz w:val="22"/>
          <w:szCs w:val="22"/>
        </w:rPr>
        <w:t xml:space="preserve"> № б/н</w:t>
      </w:r>
      <w:r w:rsidR="007A3BBB" w:rsidRPr="007A3BBB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(Приложение 4)</w:t>
      </w:r>
      <w:r w:rsidR="008A01B8">
        <w:rPr>
          <w:color w:val="0000FF"/>
          <w:sz w:val="22"/>
          <w:szCs w:val="22"/>
        </w:rPr>
        <w:t>, в том числе Земельный участок:</w:t>
      </w:r>
    </w:p>
    <w:p w14:paraId="32F7AA2D" w14:textId="77777777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57146FC" w14:textId="0E9DD45E" w:rsidR="008A01B8" w:rsidRDefault="008A01B8" w:rsidP="00A059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A059C8" w:rsidRPr="00A059C8">
        <w:rPr>
          <w:color w:val="0000FF"/>
          <w:sz w:val="22"/>
          <w:szCs w:val="22"/>
          <w:lang w:eastAsia="ru-RU"/>
        </w:rPr>
        <w:t>частично расположен в защитной зоне объекта культурного наследия (Церковь Казанской иконы Божией Матери, 1863 г.)</w:t>
      </w:r>
      <w:r w:rsidR="00896A8E">
        <w:rPr>
          <w:color w:val="0000FF"/>
          <w:sz w:val="22"/>
          <w:szCs w:val="22"/>
          <w:lang w:eastAsia="ru-RU"/>
        </w:rPr>
        <w:t>.</w:t>
      </w:r>
    </w:p>
    <w:p w14:paraId="57E8CF1F" w14:textId="6436A00C" w:rsidR="00896A8E" w:rsidRDefault="00896A8E" w:rsidP="00A059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EA6E944" w14:textId="445F818B" w:rsidR="00896A8E" w:rsidRDefault="00FB6268" w:rsidP="00A059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На </w:t>
      </w:r>
      <w:r w:rsidR="00542CB7">
        <w:rPr>
          <w:color w:val="0000FF"/>
          <w:sz w:val="22"/>
          <w:szCs w:val="22"/>
          <w:lang w:eastAsia="ru-RU"/>
        </w:rPr>
        <w:t>части Земельного участка запрещаю</w:t>
      </w:r>
      <w:r w:rsidR="00896A8E">
        <w:rPr>
          <w:color w:val="0000FF"/>
          <w:sz w:val="22"/>
          <w:szCs w:val="22"/>
          <w:lang w:eastAsia="ru-RU"/>
        </w:rPr>
        <w:t xml:space="preserve">тся строительство объектов капитального строительства </w:t>
      </w:r>
      <w:r w:rsidR="00542CB7">
        <w:rPr>
          <w:color w:val="0000FF"/>
          <w:sz w:val="22"/>
          <w:szCs w:val="22"/>
          <w:lang w:eastAsia="ru-RU"/>
        </w:rPr>
        <w:br/>
      </w:r>
      <w:r w:rsidR="00896A8E">
        <w:rPr>
          <w:color w:val="0000FF"/>
          <w:sz w:val="22"/>
          <w:szCs w:val="22"/>
          <w:lang w:eastAsia="ru-RU"/>
        </w:rPr>
        <w:t xml:space="preserve">и их реконструкция, связанная с изменением их параметров (высоты, количества этажей, площади), </w:t>
      </w:r>
      <w:r>
        <w:rPr>
          <w:color w:val="0000FF"/>
          <w:sz w:val="22"/>
          <w:szCs w:val="22"/>
          <w:lang w:eastAsia="ru-RU"/>
        </w:rPr>
        <w:br/>
      </w:r>
      <w:r w:rsidR="00896A8E">
        <w:rPr>
          <w:color w:val="0000FF"/>
          <w:sz w:val="22"/>
          <w:szCs w:val="22"/>
          <w:lang w:eastAsia="ru-RU"/>
        </w:rPr>
        <w:t>за исключением строительства и реконструкции линейных объектов.</w:t>
      </w:r>
    </w:p>
    <w:p w14:paraId="0E15DBCD" w14:textId="77777777" w:rsidR="00691440" w:rsidRDefault="00691440" w:rsidP="00A059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7C1CE4A" w14:textId="53ECA86B" w:rsidR="00B70235" w:rsidRDefault="00542CB7" w:rsidP="00A059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</w:t>
      </w:r>
      <w:r w:rsidR="00A059C8" w:rsidRPr="00A059C8">
        <w:rPr>
          <w:color w:val="0000FF"/>
          <w:sz w:val="22"/>
          <w:szCs w:val="22"/>
          <w:lang w:eastAsia="ru-RU"/>
        </w:rPr>
        <w:t>емельный участок в соответствии с требованиями</w:t>
      </w:r>
      <w:r w:rsidR="00FB6268">
        <w:rPr>
          <w:color w:val="0000FF"/>
          <w:sz w:val="22"/>
          <w:szCs w:val="22"/>
          <w:lang w:eastAsia="ru-RU"/>
        </w:rPr>
        <w:t xml:space="preserve"> </w:t>
      </w:r>
      <w:r w:rsidR="00A059C8" w:rsidRPr="00A059C8">
        <w:rPr>
          <w:color w:val="0000FF"/>
          <w:sz w:val="22"/>
          <w:szCs w:val="22"/>
          <w:lang w:eastAsia="ru-RU"/>
        </w:rPr>
        <w:t>Федерального закона от 25.06.2002 № 73-ФЗ «Об объектах культурного наследия (памятниках истории и культуры) народов Российской Федерации»</w:t>
      </w:r>
      <w:r w:rsidR="00FB6268">
        <w:rPr>
          <w:color w:val="0000FF"/>
          <w:sz w:val="22"/>
          <w:szCs w:val="22"/>
          <w:lang w:eastAsia="ru-RU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5CE2833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B102C8">
        <w:rPr>
          <w:color w:val="0000FF"/>
          <w:sz w:val="22"/>
          <w:szCs w:val="22"/>
        </w:rPr>
        <w:t xml:space="preserve">от </w:t>
      </w:r>
      <w:r w:rsidR="00A059C8" w:rsidRPr="007A3BBB">
        <w:rPr>
          <w:color w:val="0000FF"/>
          <w:sz w:val="22"/>
          <w:szCs w:val="22"/>
        </w:rPr>
        <w:t>09.09.2021</w:t>
      </w:r>
      <w:r w:rsidR="00A059C8">
        <w:rPr>
          <w:color w:val="0000FF"/>
          <w:sz w:val="22"/>
          <w:szCs w:val="22"/>
        </w:rPr>
        <w:t xml:space="preserve"> № </w:t>
      </w:r>
      <w:r w:rsidR="00A059C8" w:rsidRPr="00E442B1">
        <w:rPr>
          <w:color w:val="0000FF"/>
          <w:sz w:val="22"/>
          <w:szCs w:val="22"/>
        </w:rPr>
        <w:t>ГЗ-РГИС-3620522541</w:t>
      </w:r>
      <w:r w:rsidR="008A01B8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3593B8FE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="0058374A" w:rsidRPr="00DC09B5">
        <w:rPr>
          <w:color w:val="0000FF"/>
          <w:sz w:val="22"/>
          <w:szCs w:val="22"/>
          <w:lang w:eastAsia="ru-RU"/>
        </w:rPr>
        <w:t>ф</w:t>
      </w:r>
      <w:r w:rsidR="00E45098">
        <w:rPr>
          <w:color w:val="0000FF"/>
          <w:sz w:val="22"/>
          <w:szCs w:val="22"/>
          <w:lang w:eastAsia="ru-RU"/>
        </w:rPr>
        <w:t xml:space="preserve">илиал АО «Мособлгаз» </w:t>
      </w:r>
      <w:r w:rsidR="0058374A" w:rsidRPr="00DC09B5">
        <w:rPr>
          <w:color w:val="0000FF"/>
          <w:sz w:val="22"/>
          <w:szCs w:val="22"/>
          <w:lang w:eastAsia="ru-RU"/>
        </w:rPr>
        <w:t xml:space="preserve">«Север» </w:t>
      </w:r>
      <w:r w:rsidR="00A059C8" w:rsidRPr="00A059C8">
        <w:rPr>
          <w:color w:val="0000FF"/>
          <w:sz w:val="22"/>
          <w:szCs w:val="22"/>
          <w:lang w:eastAsia="ru-RU"/>
        </w:rPr>
        <w:t>28.09.2021 № 6106/С/01</w:t>
      </w:r>
      <w:r w:rsidR="00E45098">
        <w:rPr>
          <w:color w:val="0000FF"/>
          <w:sz w:val="22"/>
          <w:szCs w:val="22"/>
          <w:lang w:eastAsia="ru-RU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92D2FFC" w:rsidR="007E32EE" w:rsidRPr="000E3CE0" w:rsidRDefault="00E450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электроснабжения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Pr="00E45098">
        <w:rPr>
          <w:color w:val="0000FF"/>
          <w:sz w:val="22"/>
          <w:szCs w:val="22"/>
          <w:lang w:eastAsia="ru-RU"/>
        </w:rPr>
        <w:t>филиала ПАО «Россет</w:t>
      </w:r>
      <w:r>
        <w:rPr>
          <w:color w:val="0000FF"/>
          <w:sz w:val="22"/>
          <w:szCs w:val="22"/>
          <w:lang w:eastAsia="ru-RU"/>
        </w:rPr>
        <w:t>и Московский регион» - Северные электрические сети от</w:t>
      </w:r>
      <w:r w:rsidR="00B102C8">
        <w:rPr>
          <w:color w:val="0000FF"/>
          <w:sz w:val="22"/>
          <w:szCs w:val="22"/>
          <w:lang w:eastAsia="ru-RU"/>
        </w:rPr>
        <w:t xml:space="preserve"> 17.09.2021 №</w:t>
      </w:r>
      <w:r w:rsidR="00FB6268">
        <w:rPr>
          <w:color w:val="0000FF"/>
          <w:sz w:val="22"/>
          <w:szCs w:val="22"/>
          <w:lang w:eastAsia="ru-RU"/>
        </w:rPr>
        <w:t xml:space="preserve"> </w:t>
      </w:r>
      <w:r w:rsidR="00B102C8">
        <w:rPr>
          <w:color w:val="0000FF"/>
          <w:sz w:val="22"/>
          <w:szCs w:val="22"/>
          <w:lang w:eastAsia="ru-RU"/>
        </w:rPr>
        <w:t>12</w:t>
      </w:r>
      <w:r w:rsidR="00A059C8">
        <w:rPr>
          <w:color w:val="0000FF"/>
          <w:sz w:val="22"/>
          <w:szCs w:val="22"/>
          <w:lang w:eastAsia="ru-RU"/>
        </w:rPr>
        <w:t>29</w:t>
      </w:r>
      <w:r w:rsidRPr="00E45098">
        <w:rPr>
          <w:color w:val="0000FF"/>
          <w:sz w:val="22"/>
          <w:szCs w:val="22"/>
          <w:lang w:eastAsia="ru-RU"/>
        </w:rPr>
        <w:t>.</w:t>
      </w:r>
      <w:r w:rsidR="003B1495" w:rsidRPr="003B1495"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55B630F" w:rsidR="00D826BB" w:rsidRPr="000E3CE0" w:rsidRDefault="00FB626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13 724,48</w:t>
      </w:r>
      <w:r w:rsidR="00B102C8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  <w:lang w:eastAsia="ru-RU"/>
        </w:rPr>
        <w:t>(</w:t>
      </w:r>
      <w:r w:rsidRPr="00FB6268">
        <w:rPr>
          <w:color w:val="0000FF"/>
          <w:sz w:val="22"/>
          <w:szCs w:val="22"/>
          <w:lang w:eastAsia="ru-RU"/>
        </w:rPr>
        <w:t>Тринадцать тысяч семьсот двадцать четыре</w:t>
      </w:r>
      <w:r w:rsidR="00B102C8">
        <w:rPr>
          <w:color w:val="0000FF"/>
          <w:sz w:val="22"/>
          <w:szCs w:val="22"/>
          <w:lang w:eastAsia="ru-RU"/>
        </w:rPr>
        <w:t xml:space="preserve"> </w:t>
      </w:r>
      <w:r w:rsidR="00C15D0F">
        <w:rPr>
          <w:color w:val="0000FF"/>
          <w:sz w:val="22"/>
          <w:szCs w:val="22"/>
          <w:lang w:eastAsia="ru-RU"/>
        </w:rPr>
        <w:t xml:space="preserve">руб. </w:t>
      </w:r>
      <w:r>
        <w:rPr>
          <w:color w:val="0000FF"/>
          <w:sz w:val="22"/>
          <w:szCs w:val="22"/>
          <w:lang w:eastAsia="ru-RU"/>
        </w:rPr>
        <w:t>48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E339E1">
        <w:rPr>
          <w:color w:val="0000FF"/>
          <w:sz w:val="22"/>
          <w:szCs w:val="22"/>
          <w:lang w:eastAsia="ru-RU"/>
        </w:rPr>
        <w:t>коп</w:t>
      </w:r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53DB3B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B102C8">
        <w:rPr>
          <w:b/>
          <w:bCs/>
          <w:color w:val="0000FF"/>
          <w:sz w:val="22"/>
          <w:szCs w:val="22"/>
        </w:rPr>
        <w:t>4</w:t>
      </w:r>
      <w:r w:rsidR="00A059C8">
        <w:rPr>
          <w:b/>
          <w:bCs/>
          <w:color w:val="0000FF"/>
          <w:sz w:val="22"/>
          <w:szCs w:val="22"/>
        </w:rPr>
        <w:t>11</w:t>
      </w:r>
      <w:r w:rsidR="00B102C8">
        <w:rPr>
          <w:b/>
          <w:bCs/>
          <w:color w:val="0000FF"/>
          <w:sz w:val="22"/>
          <w:szCs w:val="22"/>
        </w:rPr>
        <w:t>,</w:t>
      </w:r>
      <w:r w:rsidR="00A059C8">
        <w:rPr>
          <w:b/>
          <w:bCs/>
          <w:color w:val="0000FF"/>
          <w:sz w:val="22"/>
          <w:szCs w:val="22"/>
        </w:rPr>
        <w:t>7</w:t>
      </w:r>
      <w:r w:rsidR="00B102C8">
        <w:rPr>
          <w:b/>
          <w:bCs/>
          <w:color w:val="0000FF"/>
          <w:sz w:val="22"/>
          <w:szCs w:val="22"/>
        </w:rPr>
        <w:t xml:space="preserve">3 </w:t>
      </w:r>
      <w:r w:rsidR="007C24EC" w:rsidRPr="00E45098">
        <w:rPr>
          <w:b/>
          <w:bCs/>
          <w:color w:val="0000FF"/>
          <w:sz w:val="22"/>
          <w:szCs w:val="22"/>
        </w:rPr>
        <w:t>руб.</w:t>
      </w:r>
      <w:r w:rsidR="007C24EC" w:rsidRPr="00E45098">
        <w:rPr>
          <w:color w:val="0000FF"/>
          <w:sz w:val="22"/>
          <w:szCs w:val="22"/>
        </w:rPr>
        <w:t xml:space="preserve"> </w:t>
      </w:r>
      <w:r w:rsidR="007C24EC" w:rsidRPr="005775D8">
        <w:rPr>
          <w:color w:val="0000FF"/>
          <w:sz w:val="22"/>
          <w:szCs w:val="22"/>
        </w:rPr>
        <w:t>(</w:t>
      </w:r>
      <w:r w:rsidR="00B102C8" w:rsidRPr="00B102C8">
        <w:rPr>
          <w:color w:val="0000FF"/>
          <w:sz w:val="22"/>
          <w:szCs w:val="22"/>
        </w:rPr>
        <w:t xml:space="preserve">Четыреста </w:t>
      </w:r>
      <w:r w:rsidR="00A059C8">
        <w:rPr>
          <w:color w:val="0000FF"/>
          <w:sz w:val="22"/>
          <w:szCs w:val="22"/>
        </w:rPr>
        <w:t xml:space="preserve">одиннадцать </w:t>
      </w:r>
      <w:r w:rsidR="00C15D0F">
        <w:rPr>
          <w:color w:val="0000FF"/>
          <w:sz w:val="22"/>
          <w:szCs w:val="22"/>
        </w:rPr>
        <w:t xml:space="preserve">руб. </w:t>
      </w:r>
      <w:r w:rsidR="00A059C8">
        <w:rPr>
          <w:color w:val="0000FF"/>
          <w:sz w:val="22"/>
          <w:szCs w:val="22"/>
        </w:rPr>
        <w:t>7</w:t>
      </w:r>
      <w:r w:rsidR="00B102C8">
        <w:rPr>
          <w:color w:val="0000FF"/>
          <w:sz w:val="22"/>
          <w:szCs w:val="22"/>
        </w:rPr>
        <w:t xml:space="preserve">3 </w:t>
      </w:r>
      <w:r w:rsidR="00E339E1">
        <w:rPr>
          <w:color w:val="0000FF"/>
          <w:sz w:val="22"/>
          <w:szCs w:val="22"/>
        </w:rPr>
        <w:t>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CF3B3C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117CE">
        <w:rPr>
          <w:b/>
          <w:sz w:val="22"/>
          <w:szCs w:val="22"/>
        </w:rPr>
        <w:t xml:space="preserve"> </w:t>
      </w:r>
      <w:r w:rsidR="00B102C8">
        <w:rPr>
          <w:b/>
          <w:bCs/>
          <w:color w:val="0000FF"/>
          <w:sz w:val="22"/>
          <w:szCs w:val="22"/>
        </w:rPr>
        <w:t>1</w:t>
      </w:r>
      <w:r w:rsidR="00D117CE">
        <w:rPr>
          <w:b/>
          <w:bCs/>
          <w:color w:val="0000FF"/>
          <w:sz w:val="22"/>
          <w:szCs w:val="22"/>
        </w:rPr>
        <w:t>3 </w:t>
      </w:r>
      <w:r w:rsidR="00A059C8">
        <w:rPr>
          <w:b/>
          <w:bCs/>
          <w:color w:val="0000FF"/>
          <w:sz w:val="22"/>
          <w:szCs w:val="22"/>
        </w:rPr>
        <w:t>724</w:t>
      </w:r>
      <w:r w:rsidR="00B102C8">
        <w:rPr>
          <w:b/>
          <w:bCs/>
          <w:color w:val="0000FF"/>
          <w:sz w:val="22"/>
          <w:szCs w:val="22"/>
        </w:rPr>
        <w:t>,</w:t>
      </w:r>
      <w:r w:rsidR="00A059C8">
        <w:rPr>
          <w:b/>
          <w:bCs/>
          <w:color w:val="0000FF"/>
          <w:sz w:val="22"/>
          <w:szCs w:val="22"/>
        </w:rPr>
        <w:t>48</w:t>
      </w:r>
      <w:r w:rsidR="00B102C8">
        <w:rPr>
          <w:b/>
          <w:bCs/>
          <w:color w:val="0000FF"/>
          <w:sz w:val="22"/>
          <w:szCs w:val="22"/>
        </w:rPr>
        <w:t xml:space="preserve"> </w:t>
      </w:r>
      <w:r w:rsidR="00B102C8" w:rsidRPr="007C24EC">
        <w:rPr>
          <w:color w:val="0000FF"/>
          <w:sz w:val="22"/>
          <w:szCs w:val="22"/>
          <w:lang w:eastAsia="ru-RU"/>
        </w:rPr>
        <w:t>(</w:t>
      </w:r>
      <w:r w:rsidR="00A059C8" w:rsidRPr="00A059C8">
        <w:rPr>
          <w:color w:val="0000FF"/>
          <w:sz w:val="22"/>
          <w:szCs w:val="22"/>
          <w:lang w:eastAsia="ru-RU"/>
        </w:rPr>
        <w:t>Тринадцать тысяч семьсот двадцать четыре</w:t>
      </w:r>
      <w:r w:rsidR="00A059C8">
        <w:rPr>
          <w:color w:val="0000FF"/>
          <w:sz w:val="22"/>
          <w:szCs w:val="22"/>
          <w:lang w:eastAsia="ru-RU"/>
        </w:rPr>
        <w:t xml:space="preserve"> </w:t>
      </w:r>
      <w:r w:rsidR="00B102C8">
        <w:rPr>
          <w:color w:val="0000FF"/>
          <w:sz w:val="22"/>
          <w:szCs w:val="22"/>
          <w:lang w:eastAsia="ru-RU"/>
        </w:rPr>
        <w:t xml:space="preserve">руб. </w:t>
      </w:r>
      <w:r w:rsidR="00A059C8">
        <w:rPr>
          <w:color w:val="0000FF"/>
          <w:sz w:val="22"/>
          <w:szCs w:val="22"/>
          <w:lang w:eastAsia="ru-RU"/>
        </w:rPr>
        <w:t>48</w:t>
      </w:r>
      <w:r w:rsidR="00B102C8">
        <w:rPr>
          <w:color w:val="0000FF"/>
          <w:sz w:val="22"/>
          <w:szCs w:val="22"/>
          <w:lang w:eastAsia="ru-RU"/>
        </w:rPr>
        <w:t xml:space="preserve"> коп)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CA9C746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E45098" w:rsidRPr="00E4509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B6051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45098">
        <w:rPr>
          <w:b/>
          <w:color w:val="0000FF"/>
          <w:sz w:val="22"/>
          <w:szCs w:val="22"/>
        </w:rPr>
        <w:t>2</w:t>
      </w:r>
      <w:r w:rsidR="00B102C8">
        <w:rPr>
          <w:b/>
          <w:color w:val="0000FF"/>
          <w:sz w:val="22"/>
          <w:szCs w:val="22"/>
        </w:rPr>
        <w:t>1</w:t>
      </w:r>
      <w:r w:rsidR="00E45098">
        <w:rPr>
          <w:b/>
          <w:color w:val="0000FF"/>
          <w:sz w:val="22"/>
          <w:szCs w:val="22"/>
        </w:rPr>
        <w:t>.10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E5A1D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FB6268">
        <w:rPr>
          <w:b/>
          <w:color w:val="0000FF"/>
          <w:sz w:val="22"/>
          <w:szCs w:val="22"/>
        </w:rPr>
        <w:t>06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4509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2A2EA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FB6268">
        <w:rPr>
          <w:b/>
          <w:color w:val="0000FF"/>
          <w:sz w:val="22"/>
          <w:szCs w:val="22"/>
        </w:rPr>
        <w:t>08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4509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E4509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B52D5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FB6268">
        <w:rPr>
          <w:b/>
          <w:color w:val="0000FF"/>
          <w:sz w:val="22"/>
          <w:szCs w:val="22"/>
        </w:rPr>
        <w:t>08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>.2021</w:t>
      </w:r>
      <w:bookmarkEnd w:id="56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A58F79" w14:textId="7CEC5931" w:rsidR="00E45098" w:rsidRPr="00E45098" w:rsidRDefault="00E45098" w:rsidP="00E4509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45098">
        <w:rPr>
          <w:color w:val="0000FF"/>
          <w:sz w:val="22"/>
          <w:szCs w:val="22"/>
        </w:rPr>
        <w:t>- на официальном сайте Администрации Талдомского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45098">
        <w:rPr>
          <w:color w:val="0000FF"/>
          <w:sz w:val="22"/>
          <w:szCs w:val="22"/>
        </w:rPr>
        <w:t>талдом-район.рф;</w:t>
      </w:r>
    </w:p>
    <w:p w14:paraId="4B37A91A" w14:textId="36052597" w:rsidR="00C3427C" w:rsidRPr="00D14837" w:rsidRDefault="00E4509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E45098">
        <w:rPr>
          <w:color w:val="0000FF"/>
          <w:sz w:val="22"/>
          <w:szCs w:val="22"/>
        </w:rPr>
        <w:t>- в официальном печ</w:t>
      </w:r>
      <w:r>
        <w:rPr>
          <w:color w:val="0000FF"/>
          <w:sz w:val="22"/>
          <w:szCs w:val="22"/>
        </w:rPr>
        <w:t>атном издании - в газете «Заря»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</w:t>
      </w:r>
      <w:r w:rsidRPr="000E3CE0">
        <w:rPr>
          <w:b/>
          <w:bCs/>
          <w:sz w:val="22"/>
          <w:szCs w:val="22"/>
        </w:rPr>
        <w:lastRenderedPageBreak/>
        <w:t xml:space="preserve">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3"/>
      <w:bookmarkEnd w:id="14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89BCDC2" w14:textId="442AF769" w:rsidR="00B102C8" w:rsidRDefault="00A059C8" w:rsidP="00A059C8">
      <w:pPr>
        <w:suppressAutoHyphens w:val="0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3F6261C5" wp14:editId="0B3017D6">
            <wp:extent cx="6282110" cy="8865504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3. Постановление 1765 от 15.10.21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2694" cy="886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2809A" w14:textId="73B77754" w:rsidR="001E4EB8" w:rsidRDefault="001E4EB8" w:rsidP="001E4EB8">
      <w:pPr>
        <w:suppressAutoHyphens w:val="0"/>
        <w:jc w:val="center"/>
        <w:rPr>
          <w:b/>
          <w:szCs w:val="28"/>
        </w:rPr>
      </w:pPr>
    </w:p>
    <w:p w14:paraId="6EDD35C6" w14:textId="77777777" w:rsidR="001E4EB8" w:rsidRDefault="001E4EB8" w:rsidP="001E4EB8">
      <w:pPr>
        <w:suppressAutoHyphens w:val="0"/>
        <w:jc w:val="center"/>
        <w:rPr>
          <w:b/>
          <w:szCs w:val="28"/>
        </w:rPr>
      </w:pPr>
    </w:p>
    <w:p w14:paraId="1B87ED35" w14:textId="4F0F3293" w:rsidR="001E4EB8" w:rsidRDefault="001E4EB8" w:rsidP="001E4EB8">
      <w:pPr>
        <w:suppressAutoHyphens w:val="0"/>
        <w:rPr>
          <w:b/>
          <w:szCs w:val="28"/>
        </w:rPr>
      </w:pPr>
    </w:p>
    <w:p w14:paraId="15141655" w14:textId="7C9241D1" w:rsidR="00A059C8" w:rsidRDefault="00A059C8" w:rsidP="001E4EB8">
      <w:pPr>
        <w:suppressAutoHyphens w:val="0"/>
        <w:rPr>
          <w:b/>
          <w:szCs w:val="28"/>
        </w:rPr>
      </w:pPr>
    </w:p>
    <w:p w14:paraId="11F3F0EE" w14:textId="24639E01" w:rsidR="00A059C8" w:rsidRDefault="00A059C8" w:rsidP="001E4EB8">
      <w:pPr>
        <w:suppressAutoHyphens w:val="0"/>
        <w:rPr>
          <w:b/>
          <w:szCs w:val="28"/>
        </w:rPr>
      </w:pPr>
    </w:p>
    <w:p w14:paraId="1CB150C6" w14:textId="46170F9E" w:rsidR="00A059C8" w:rsidRDefault="00A059C8" w:rsidP="001E4EB8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DBF03FA" wp14:editId="235CD756">
            <wp:extent cx="6281711" cy="8885583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. Постановление 1765 от 15.10.21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85202" cy="889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5FA15DA1" w14:textId="5FCB3E4E" w:rsidR="001E4EB8" w:rsidRDefault="00A059C8" w:rsidP="00E45098">
      <w:bookmarkStart w:id="95" w:name="_Toc455060532"/>
      <w:bookmarkStart w:id="96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71424D1C" wp14:editId="568A8CDA">
            <wp:extent cx="6570345" cy="850265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 Выписка из ЕГРН об объекте недвижимости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22276" w14:textId="6A80DAAC" w:rsidR="0080055D" w:rsidRDefault="0080055D" w:rsidP="00E45098">
      <w:r>
        <w:rPr>
          <w:noProof/>
          <w:lang w:eastAsia="ru-RU"/>
        </w:rPr>
        <w:lastRenderedPageBreak/>
        <w:drawing>
          <wp:inline distT="0" distB="0" distL="0" distR="0" wp14:anchorId="16F2204E" wp14:editId="2996F367">
            <wp:extent cx="6570345" cy="850265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. Выписка из ЕГРН об объекте недвижимости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F5A104" wp14:editId="0BAF1635">
            <wp:extent cx="6570345" cy="850265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. Выписка из ЕГРН об объекте недвижимости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4716D8" wp14:editId="5A3582EF">
            <wp:extent cx="6570345" cy="850265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. Выписка из ЕГРН об объекте недвижимости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6F3F50" wp14:editId="0A408616">
            <wp:extent cx="6570345" cy="850265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. Выписка из ЕГРН об объекте недвижимости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18AE7C" wp14:editId="78FDEAA9">
            <wp:extent cx="6570345" cy="8502650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. Выписка из ЕГРН об объекте недвижимости_Страница_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E068" w14:textId="714B669C" w:rsidR="0080055D" w:rsidRDefault="0080055D" w:rsidP="00E45098"/>
    <w:p w14:paraId="74AC62A8" w14:textId="77777777" w:rsidR="0080055D" w:rsidRDefault="0080055D" w:rsidP="00E45098"/>
    <w:p w14:paraId="0ADE85E3" w14:textId="6AE602DC" w:rsidR="001E4EB8" w:rsidRDefault="001E4EB8" w:rsidP="00E45098"/>
    <w:p w14:paraId="1508B0B4" w14:textId="1C37C260" w:rsidR="001E4EB8" w:rsidRDefault="001E4EB8" w:rsidP="00E45098"/>
    <w:p w14:paraId="22289ED0" w14:textId="6074D47D" w:rsidR="001E4EB8" w:rsidRDefault="001E4EB8" w:rsidP="00E45098"/>
    <w:p w14:paraId="6E0C7046" w14:textId="39BABD21" w:rsidR="00A059C8" w:rsidRPr="001E4EB8" w:rsidRDefault="00A059C8" w:rsidP="00E45098"/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0324C7D8" w14:textId="74A2E45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7A0364C3" w14:textId="1BDC0DCD" w:rsidR="00A059C8" w:rsidRDefault="00272502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0A1FC7" wp14:editId="75BD8C47">
            <wp:extent cx="6134100" cy="44462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36353" cy="444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0322A" w14:textId="0AA67AC2" w:rsidR="00A059C8" w:rsidRDefault="00A059C8" w:rsidP="00F41882">
      <w:pPr>
        <w:jc w:val="center"/>
        <w:rPr>
          <w:noProof/>
          <w:sz w:val="22"/>
          <w:szCs w:val="22"/>
          <w:lang w:eastAsia="ru-RU"/>
        </w:rPr>
      </w:pPr>
    </w:p>
    <w:p w14:paraId="2FC01E79" w14:textId="482818BB" w:rsidR="00223AB5" w:rsidRDefault="00272502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498F4E" wp14:editId="3A64CE95">
            <wp:extent cx="6124575" cy="41540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8157" cy="416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3A00" w14:textId="7A620EC1" w:rsidR="00223AB5" w:rsidRDefault="00223AB5" w:rsidP="00F41882">
      <w:pPr>
        <w:jc w:val="center"/>
        <w:rPr>
          <w:noProof/>
          <w:sz w:val="22"/>
          <w:szCs w:val="22"/>
          <w:lang w:eastAsia="ru-RU"/>
        </w:rPr>
      </w:pPr>
    </w:p>
    <w:p w14:paraId="3C4594F3" w14:textId="77777777" w:rsidR="0080055D" w:rsidRPr="0080055D" w:rsidRDefault="0080055D" w:rsidP="0080055D">
      <w:pPr>
        <w:pStyle w:val="2"/>
        <w:spacing w:before="0" w:after="0"/>
        <w:ind w:left="0"/>
        <w:jc w:val="right"/>
        <w:rPr>
          <w:noProof/>
          <w:sz w:val="22"/>
          <w:szCs w:val="22"/>
          <w:lang w:eastAsia="ru-RU"/>
        </w:rPr>
      </w:pPr>
    </w:p>
    <w:p w14:paraId="7B883A7D" w14:textId="2A13E829" w:rsidR="00CE5AAE" w:rsidRDefault="00CE5AAE" w:rsidP="00E45098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51014CC3" w14:textId="59F7CDC3" w:rsidR="001E4EB8" w:rsidRDefault="0080055D" w:rsidP="001E4EB8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4FF9017" wp14:editId="7A2AE09D">
            <wp:extent cx="6510131" cy="9211832"/>
            <wp:effectExtent l="0" t="0" r="508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. Заключение_арх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10500" cy="921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D8CE1" w14:textId="7708C1C6" w:rsidR="0080055D" w:rsidRDefault="0080055D" w:rsidP="001E4EB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A99F81" wp14:editId="09C7C1D5">
            <wp:extent cx="6570345" cy="929703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. Заключение_арх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368AF5" wp14:editId="4094ED72">
            <wp:extent cx="6570345" cy="9297035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. Заключение_арх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026A6E" wp14:editId="616B9661">
            <wp:extent cx="6570345" cy="929957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. Заключение_арх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EC35D" w14:textId="77ECB2CB" w:rsidR="0086701A" w:rsidRDefault="0086701A" w:rsidP="0086701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03AC89" wp14:editId="5DBD9AE3">
            <wp:extent cx="6570345" cy="9290050"/>
            <wp:effectExtent l="0" t="0" r="190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 Регламент_Талдом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E8C01A" wp14:editId="6D1E556D">
            <wp:extent cx="6570345" cy="9290050"/>
            <wp:effectExtent l="0" t="0" r="190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 Регламент_Талдом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941712" wp14:editId="47B07A16">
            <wp:extent cx="6570345" cy="9290050"/>
            <wp:effectExtent l="0" t="0" r="190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 Регламент_Талдом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EF52" w14:textId="77777777" w:rsidR="00FB6268" w:rsidRDefault="00FB6268" w:rsidP="00FB6268">
      <w:pPr>
        <w:suppressAutoHyphens w:val="0"/>
      </w:pPr>
    </w:p>
    <w:p w14:paraId="2C0C5194" w14:textId="5D69EE03" w:rsidR="00FB6268" w:rsidRDefault="00FB6268" w:rsidP="00FB626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3DCBF08" wp14:editId="06997CDD">
            <wp:extent cx="6570345" cy="9293225"/>
            <wp:effectExtent l="0" t="0" r="1905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5. культ. наследие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57CD6D" wp14:editId="4870AFB4">
            <wp:extent cx="6570345" cy="9293225"/>
            <wp:effectExtent l="0" t="0" r="1905" b="31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5. культ. наследие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1175D1" wp14:editId="06E19C36">
            <wp:extent cx="6570345" cy="4645660"/>
            <wp:effectExtent l="0" t="0" r="1905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5. культ. наследие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32E0F" w14:textId="7774EA24" w:rsidR="001E4EB8" w:rsidRDefault="001E4EB8" w:rsidP="001E4EB8">
      <w:pPr>
        <w:suppressAutoHyphens w:val="0"/>
      </w:pPr>
    </w:p>
    <w:p w14:paraId="5B475E4A" w14:textId="4A1B5191" w:rsidR="0080055D" w:rsidRDefault="0080055D" w:rsidP="001E4EB8">
      <w:pPr>
        <w:suppressAutoHyphens w:val="0"/>
      </w:pPr>
    </w:p>
    <w:p w14:paraId="1514F47B" w14:textId="102D96C8" w:rsidR="0080055D" w:rsidRDefault="0080055D" w:rsidP="001E4EB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521D27D" wp14:editId="2A8D777C">
            <wp:extent cx="6570345" cy="9116060"/>
            <wp:effectExtent l="0" t="0" r="190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1. Письмо об отсутствии ОКС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1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E3C1D" w14:textId="6187CCE9" w:rsidR="0080055D" w:rsidRDefault="0086701A" w:rsidP="0086701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CCF624" wp14:editId="32988C17">
            <wp:extent cx="6570345" cy="903795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acf2a31-1e69-46dc-9b7e-794ffe7f4ea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C803E" w14:textId="087ED8E5" w:rsidR="00C641BF" w:rsidRDefault="00C641BF" w:rsidP="001E4EB8">
      <w:pPr>
        <w:suppressAutoHyphens w:val="0"/>
      </w:pP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10CB0654" w14:textId="24011D81" w:rsidR="008C503B" w:rsidRPr="0080055D" w:rsidRDefault="00124233" w:rsidP="00B102C8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  <w:r w:rsidR="0080055D">
        <w:rPr>
          <w:noProof/>
          <w:lang w:val="ru-RU" w:eastAsia="ru-RU"/>
        </w:rPr>
        <w:drawing>
          <wp:inline distT="0" distB="0" distL="0" distR="0" wp14:anchorId="59D5B647" wp14:editId="76BEA884">
            <wp:extent cx="6410325" cy="83820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FB9F5" w14:textId="60487AEA" w:rsidR="00326D4F" w:rsidRDefault="00326D4F" w:rsidP="00B102C8">
      <w:pPr>
        <w:rPr>
          <w:lang w:val="x-none"/>
        </w:rPr>
      </w:pPr>
    </w:p>
    <w:p w14:paraId="57A04FE1" w14:textId="546A8757" w:rsidR="00326D4F" w:rsidRDefault="00326D4F" w:rsidP="00B102C8">
      <w:pPr>
        <w:rPr>
          <w:lang w:val="x-none"/>
        </w:rPr>
      </w:pPr>
    </w:p>
    <w:p w14:paraId="15D6FABC" w14:textId="08DA82CF" w:rsidR="00326D4F" w:rsidRDefault="00326D4F" w:rsidP="00B102C8">
      <w:pPr>
        <w:rPr>
          <w:lang w:val="x-none"/>
        </w:rPr>
      </w:pPr>
    </w:p>
    <w:p w14:paraId="0054D8CC" w14:textId="46CB1CA8" w:rsidR="00326D4F" w:rsidRDefault="00326D4F" w:rsidP="00B102C8">
      <w:pPr>
        <w:rPr>
          <w:lang w:val="x-none"/>
        </w:rPr>
      </w:pPr>
    </w:p>
    <w:p w14:paraId="79172801" w14:textId="56F5E46D" w:rsidR="00326D4F" w:rsidRDefault="00326D4F" w:rsidP="00B102C8">
      <w:pPr>
        <w:rPr>
          <w:lang w:val="x-none"/>
        </w:rPr>
      </w:pPr>
    </w:p>
    <w:p w14:paraId="3248FD25" w14:textId="5413735C" w:rsidR="00326D4F" w:rsidRDefault="0080055D" w:rsidP="00B102C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93D76C7" wp14:editId="106E6F06">
            <wp:extent cx="8686015" cy="6309995"/>
            <wp:effectExtent l="6667" t="0" r="7938" b="7937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02112" cy="632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8225" w14:textId="08D8480E" w:rsidR="00326D4F" w:rsidRDefault="00326D4F" w:rsidP="00B102C8">
      <w:pPr>
        <w:rPr>
          <w:lang w:val="x-none"/>
        </w:rPr>
      </w:pPr>
    </w:p>
    <w:p w14:paraId="6C5106D8" w14:textId="2A44B3B5" w:rsidR="00326D4F" w:rsidRDefault="00326D4F" w:rsidP="00B102C8">
      <w:pPr>
        <w:rPr>
          <w:lang w:val="x-none"/>
        </w:rPr>
      </w:pPr>
    </w:p>
    <w:p w14:paraId="28AEE1F3" w14:textId="326ADBA3" w:rsidR="00326D4F" w:rsidRDefault="00326D4F" w:rsidP="00B102C8">
      <w:pPr>
        <w:rPr>
          <w:lang w:val="x-none"/>
        </w:rPr>
      </w:pPr>
    </w:p>
    <w:p w14:paraId="4878DCDF" w14:textId="696EDC53" w:rsidR="00326D4F" w:rsidRDefault="00326D4F" w:rsidP="00B102C8">
      <w:pPr>
        <w:rPr>
          <w:lang w:val="x-none"/>
        </w:rPr>
      </w:pPr>
    </w:p>
    <w:p w14:paraId="5D0740B4" w14:textId="097A868F" w:rsidR="00326D4F" w:rsidRDefault="00326D4F" w:rsidP="00B102C8">
      <w:pPr>
        <w:rPr>
          <w:lang w:val="x-none"/>
        </w:rPr>
      </w:pPr>
    </w:p>
    <w:p w14:paraId="3C88E2D5" w14:textId="4FF2953F" w:rsidR="00326D4F" w:rsidRDefault="00326D4F" w:rsidP="00B102C8">
      <w:pPr>
        <w:rPr>
          <w:lang w:val="x-none"/>
        </w:rPr>
      </w:pPr>
    </w:p>
    <w:p w14:paraId="28546642" w14:textId="2587C76F" w:rsidR="00326D4F" w:rsidRDefault="00326D4F" w:rsidP="00B102C8">
      <w:pPr>
        <w:rPr>
          <w:lang w:val="x-none"/>
        </w:rPr>
      </w:pPr>
    </w:p>
    <w:p w14:paraId="64FAAD9C" w14:textId="70B52DE7" w:rsidR="00326D4F" w:rsidRDefault="00326D4F" w:rsidP="00B102C8">
      <w:pPr>
        <w:rPr>
          <w:lang w:val="x-none"/>
        </w:rPr>
      </w:pPr>
    </w:p>
    <w:p w14:paraId="71AEF013" w14:textId="337D2D6A" w:rsidR="00223AB5" w:rsidRDefault="00223AB5" w:rsidP="00B102C8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4441711" wp14:editId="7DABEB6D">
            <wp:extent cx="6050204" cy="8555189"/>
            <wp:effectExtent l="0" t="0" r="825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. ТУ газ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52193" cy="855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3ED2A" w14:textId="41D90329" w:rsidR="00326D4F" w:rsidRDefault="00326D4F" w:rsidP="00B102C8">
      <w:pPr>
        <w:rPr>
          <w:lang w:val="x-none"/>
        </w:rPr>
      </w:pPr>
    </w:p>
    <w:p w14:paraId="77094BFA" w14:textId="0FF615DC" w:rsidR="00326D4F" w:rsidRDefault="00326D4F" w:rsidP="00B102C8">
      <w:pPr>
        <w:rPr>
          <w:lang w:val="x-none"/>
        </w:rPr>
      </w:pPr>
    </w:p>
    <w:p w14:paraId="1F5B2ED2" w14:textId="61E3BE86" w:rsidR="00326D4F" w:rsidRDefault="00326D4F" w:rsidP="00B102C8">
      <w:pPr>
        <w:rPr>
          <w:lang w:val="x-none"/>
        </w:rPr>
      </w:pPr>
    </w:p>
    <w:p w14:paraId="6C86E0C0" w14:textId="4AE181A2" w:rsidR="00326D4F" w:rsidRDefault="00326D4F" w:rsidP="00B102C8">
      <w:pPr>
        <w:rPr>
          <w:lang w:val="x-none"/>
        </w:rPr>
      </w:pPr>
    </w:p>
    <w:p w14:paraId="48370C27" w14:textId="1316D49B" w:rsidR="00326D4F" w:rsidRDefault="00223AB5" w:rsidP="00B102C8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E5EFEF6" wp14:editId="0B27DB5A">
            <wp:extent cx="6570345" cy="9290685"/>
            <wp:effectExtent l="0" t="0" r="1905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. ТУ газ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6E7AB" w14:textId="481841C6" w:rsidR="00223AB5" w:rsidRPr="008C503B" w:rsidRDefault="00223AB5" w:rsidP="00B102C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8D4753C" wp14:editId="532FC86B">
            <wp:extent cx="6570345" cy="9218930"/>
            <wp:effectExtent l="0" t="0" r="190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8. ТУ свет_Страница_0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1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D79350" wp14:editId="0D023DEE">
            <wp:extent cx="6570345" cy="9291320"/>
            <wp:effectExtent l="0" t="0" r="190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8. ТУ свет_Страница_0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35C17C" wp14:editId="0CD3DA69">
            <wp:extent cx="6570345" cy="9291320"/>
            <wp:effectExtent l="0" t="0" r="1905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8. ТУ свет_Страница_0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412FC1" wp14:editId="4F464AE5">
            <wp:extent cx="6570345" cy="9291320"/>
            <wp:effectExtent l="0" t="0" r="1905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. ТУ свет_Страница_0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26C9A" wp14:editId="56E8A09C">
            <wp:extent cx="6570345" cy="9291320"/>
            <wp:effectExtent l="0" t="0" r="1905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8. ТУ свет_Страница_0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5C287A" wp14:editId="323DEA2D">
            <wp:extent cx="6570345" cy="9291320"/>
            <wp:effectExtent l="0" t="0" r="1905" b="50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8. ТУ свет_Страница_0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827D84" wp14:editId="18887075">
            <wp:extent cx="6570345" cy="9291320"/>
            <wp:effectExtent l="0" t="0" r="1905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8. ТУ свет_Страница_0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A4C75E" wp14:editId="007205D7">
            <wp:extent cx="6570345" cy="9291320"/>
            <wp:effectExtent l="0" t="0" r="1905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8. ТУ свет_Страница_08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E3B492" wp14:editId="69705C13">
            <wp:extent cx="6570345" cy="9291320"/>
            <wp:effectExtent l="0" t="0" r="190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8. ТУ свет_Страница_0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4469CA" wp14:editId="26D030C3">
            <wp:extent cx="6570345" cy="9291320"/>
            <wp:effectExtent l="0" t="0" r="1905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. ТУ свет_Страница_1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4FC7AD" wp14:editId="33ED2B4D">
            <wp:extent cx="6570345" cy="9291320"/>
            <wp:effectExtent l="0" t="0" r="1905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8. ТУ свет_Страница_1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5E4C52" wp14:editId="00AAA58A">
            <wp:extent cx="6570345" cy="9291320"/>
            <wp:effectExtent l="0" t="0" r="1905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8. ТУ свет_Страница_1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8FEF91" wp14:editId="0446A114">
            <wp:extent cx="6570345" cy="9291320"/>
            <wp:effectExtent l="0" t="0" r="1905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. ТУ свет_Страница_1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47BE0" wp14:editId="626DFB35">
            <wp:extent cx="6570345" cy="9291320"/>
            <wp:effectExtent l="0" t="0" r="1905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8. ТУ свет_Страница_1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64A5CD" wp14:editId="4B83DD29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8. ТУ свет_Страница_15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9EB568" wp14:editId="49669520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. ТУ свет_Страница_1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C1D931" wp14:editId="18100F37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8. ТУ свет_Страница_17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02EFEA" wp14:editId="7FB59C95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8. ТУ свет_Страница_18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0343A" wp14:editId="75583589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8. ТУ свет_Страница_19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304F8215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2" w:name="_Hlk81587201"/>
      <w:r w:rsidRPr="00B70235">
        <w:rPr>
          <w:rStyle w:val="afff8"/>
          <w:b w:val="0"/>
        </w:rPr>
        <w:t>ДОГОВОР</w:t>
      </w:r>
    </w:p>
    <w:p w14:paraId="753E3B1D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3" w:name="bookmark1"/>
      <w:r w:rsidRPr="00B70235">
        <w:rPr>
          <w:rStyle w:val="afff8"/>
          <w:b w:val="0"/>
        </w:rPr>
        <w:t>аренды земельного участка</w:t>
      </w:r>
      <w:bookmarkEnd w:id="113"/>
      <w:r w:rsidRPr="00B70235">
        <w:rPr>
          <w:rStyle w:val="afff8"/>
          <w:b w:val="0"/>
        </w:rPr>
        <w:t>, заключаемый по результатам проведения торгов</w:t>
      </w:r>
      <w:r w:rsidRPr="00B70235">
        <w:rPr>
          <w:rStyle w:val="afff8"/>
          <w:b w:val="0"/>
        </w:rPr>
        <w:br/>
      </w:r>
    </w:p>
    <w:p w14:paraId="6F6EBF6B" w14:textId="77777777" w:rsidR="00B70235" w:rsidRPr="00B70235" w:rsidRDefault="00B70235" w:rsidP="00B7023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70235">
        <w:rPr>
          <w:rStyle w:val="afff8"/>
          <w:b w:val="0"/>
        </w:rPr>
        <w:t>от _______________№ _______</w:t>
      </w:r>
    </w:p>
    <w:p w14:paraId="06B25DB1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4" w:name="bookmark2"/>
    </w:p>
    <w:p w14:paraId="03C0FF7C" w14:textId="6F76B2C3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Место заключения</w:t>
      </w:r>
      <w:bookmarkEnd w:id="114"/>
      <w:r w:rsidRPr="00B70235">
        <w:rPr>
          <w:rStyle w:val="afff8"/>
          <w:b w:val="0"/>
        </w:rPr>
        <w:t xml:space="preserve"> ________________________________________</w:t>
      </w:r>
      <w:r>
        <w:rPr>
          <w:rStyle w:val="afff8"/>
          <w:b w:val="0"/>
        </w:rPr>
        <w:t>__</w:t>
      </w:r>
      <w:r w:rsidRPr="00B70235">
        <w:rPr>
          <w:rStyle w:val="afff8"/>
          <w:b w:val="0"/>
        </w:rPr>
        <w:t>___ «_____» _____________20____</w:t>
      </w:r>
    </w:p>
    <w:p w14:paraId="1E15E3A8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8CB72EE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7023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70235">
        <w:rPr>
          <w:rStyle w:val="afff8"/>
          <w:b w:val="0"/>
        </w:rPr>
        <w:br/>
        <w:t>с одной стороны, и</w:t>
      </w:r>
    </w:p>
    <w:p w14:paraId="4004F891" w14:textId="77777777" w:rsidR="00B70235" w:rsidRPr="00B70235" w:rsidRDefault="00B70235" w:rsidP="00B70235">
      <w:pPr>
        <w:tabs>
          <w:tab w:val="left" w:pos="1024"/>
        </w:tabs>
        <w:jc w:val="both"/>
      </w:pPr>
      <w:r w:rsidRPr="00B7023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7023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70235">
        <w:t xml:space="preserve"> __________________</w:t>
      </w:r>
      <w:r w:rsidRPr="00B70235">
        <w:rPr>
          <w:rStyle w:val="afff8"/>
          <w:b w:val="0"/>
        </w:rPr>
        <w:t>,</w:t>
      </w:r>
      <w:r w:rsidRPr="00B70235">
        <w:t xml:space="preserve"> заключили настоящий договор о нижеследующем.</w:t>
      </w:r>
    </w:p>
    <w:p w14:paraId="19C09FEE" w14:textId="77777777" w:rsidR="00B70235" w:rsidRPr="00B70235" w:rsidRDefault="00B70235" w:rsidP="00B70235">
      <w:pPr>
        <w:keepNext/>
        <w:keepLines/>
        <w:spacing w:after="24" w:line="230" w:lineRule="exact"/>
        <w:ind w:left="3380"/>
      </w:pPr>
      <w:bookmarkStart w:id="115" w:name="bookmark3"/>
    </w:p>
    <w:p w14:paraId="39BFF6E2" w14:textId="189ECD9F" w:rsidR="00B70235" w:rsidRDefault="00B70235" w:rsidP="006639FC">
      <w:pPr>
        <w:keepNext/>
        <w:keepLines/>
        <w:spacing w:after="24" w:line="230" w:lineRule="exact"/>
        <w:jc w:val="center"/>
      </w:pPr>
      <w:r w:rsidRPr="00B70235">
        <w:t>I. Предмет и цель договора</w:t>
      </w:r>
      <w:bookmarkEnd w:id="115"/>
    </w:p>
    <w:p w14:paraId="1F4316DE" w14:textId="77777777" w:rsidR="00FB6268" w:rsidRPr="00B70235" w:rsidRDefault="00FB6268" w:rsidP="006639FC">
      <w:pPr>
        <w:keepNext/>
        <w:keepLines/>
        <w:spacing w:after="24" w:line="230" w:lineRule="exact"/>
        <w:jc w:val="center"/>
      </w:pPr>
    </w:p>
    <w:p w14:paraId="146F181E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1.1. Арендодатель</w:t>
      </w:r>
      <w:r w:rsidRPr="00B7023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70235">
        <w:rPr>
          <w:rStyle w:val="afff8"/>
          <w:b w:val="0"/>
        </w:rPr>
        <w:t xml:space="preserve"> ____ кв.м,</w:t>
      </w:r>
      <w:r w:rsidRPr="00B70235">
        <w:t xml:space="preserve"> с кадастровым</w:t>
      </w:r>
      <w:r w:rsidRPr="00B70235">
        <w:rPr>
          <w:rStyle w:val="afff8"/>
          <w:b w:val="0"/>
        </w:rPr>
        <w:t xml:space="preserve"> номером _______,</w:t>
      </w:r>
      <w:r w:rsidRPr="00B70235">
        <w:t xml:space="preserve"> категория земель______ с видом разрешенного использования___________________, расположенный по адресу: </w:t>
      </w:r>
      <w:r w:rsidRPr="00B70235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4FCEC7A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6" w:name="bookmark4"/>
      <w:r w:rsidRPr="00B7023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7023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608B2EC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70235">
        <w:rPr>
          <w:rStyle w:val="53"/>
          <w:b w:val="0"/>
        </w:rPr>
        <w:t>1.3. Участок предоставляется</w:t>
      </w:r>
      <w:r w:rsidRPr="00B70235">
        <w:t xml:space="preserve"> </w:t>
      </w:r>
      <w:r w:rsidRPr="00B70235">
        <w:rPr>
          <w:rStyle w:val="52"/>
        </w:rPr>
        <w:t xml:space="preserve">для </w:t>
      </w:r>
      <w:bookmarkEnd w:id="116"/>
      <w:r w:rsidRPr="00B70235">
        <w:rPr>
          <w:rStyle w:val="52"/>
        </w:rPr>
        <w:t>____________________________________________________.</w:t>
      </w:r>
    </w:p>
    <w:p w14:paraId="46C50730" w14:textId="54C7597D" w:rsidR="00B70235" w:rsidRDefault="00B70235" w:rsidP="00B70235">
      <w:pPr>
        <w:tabs>
          <w:tab w:val="left" w:pos="1024"/>
        </w:tabs>
        <w:ind w:firstLine="709"/>
        <w:jc w:val="both"/>
      </w:pPr>
      <w:r w:rsidRPr="0086701A">
        <w:rPr>
          <w:color w:val="000000" w:themeColor="text1"/>
        </w:rPr>
        <w:t xml:space="preserve">1.4. </w:t>
      </w:r>
      <w:r w:rsidRPr="0086701A">
        <w:t>Сведения</w:t>
      </w:r>
      <w:r w:rsidRPr="00B70235">
        <w:t xml:space="preserve"> об ограничениях (обременени</w:t>
      </w:r>
      <w:r>
        <w:t xml:space="preserve">ях) прав на Земельный участок: </w:t>
      </w:r>
    </w:p>
    <w:p w14:paraId="71E4B6D3" w14:textId="75866C11" w:rsidR="00FB6268" w:rsidRPr="00FB6268" w:rsidRDefault="00FB6268" w:rsidP="00FB6268">
      <w:pPr>
        <w:tabs>
          <w:tab w:val="left" w:pos="1024"/>
        </w:tabs>
        <w:ind w:firstLine="709"/>
        <w:jc w:val="both"/>
      </w:pPr>
      <w:r>
        <w:t xml:space="preserve">1.4.1. Земельный участок </w:t>
      </w:r>
      <w:r w:rsidRPr="00FB6268">
        <w:t>частично расположен в защитной зоне объекта культурного наследия (Церковь Казанской иконы Божией Матери, 1863 г.).</w:t>
      </w:r>
    </w:p>
    <w:p w14:paraId="27809512" w14:textId="2180C2F8" w:rsidR="00FB6268" w:rsidRPr="00FB6268" w:rsidRDefault="00FB6268" w:rsidP="00FB6268">
      <w:pPr>
        <w:tabs>
          <w:tab w:val="left" w:pos="1024"/>
        </w:tabs>
        <w:ind w:firstLine="709"/>
        <w:jc w:val="both"/>
      </w:pPr>
      <w:r>
        <w:t>1.4.2. </w:t>
      </w:r>
      <w:r w:rsidR="00542CB7" w:rsidRPr="00542CB7">
        <w:t xml:space="preserve">На части Земельного участка </w:t>
      </w:r>
      <w:r w:rsidR="00542CB7">
        <w:t>запрещаю</w:t>
      </w:r>
      <w:r w:rsidR="00542CB7" w:rsidRPr="00542CB7">
        <w:t>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p w14:paraId="0FB1953B" w14:textId="77777777" w:rsidR="00B70235" w:rsidRPr="00B70235" w:rsidRDefault="00B70235" w:rsidP="00B70235">
      <w:pPr>
        <w:tabs>
          <w:tab w:val="left" w:pos="1024"/>
        </w:tabs>
        <w:ind w:firstLine="709"/>
        <w:jc w:val="both"/>
      </w:pPr>
      <w:r w:rsidRPr="00B70235">
        <w:t>1.5. На Земельном участке объекты недвижимого имущества отсутствуют.</w:t>
      </w:r>
    </w:p>
    <w:p w14:paraId="2AB6B547" w14:textId="77777777" w:rsidR="00B70235" w:rsidRPr="009717CB" w:rsidRDefault="00B70235" w:rsidP="00B70235">
      <w:pPr>
        <w:tabs>
          <w:tab w:val="left" w:pos="1024"/>
        </w:tabs>
        <w:ind w:firstLine="709"/>
        <w:jc w:val="both"/>
        <w:rPr>
          <w:b/>
        </w:rPr>
      </w:pPr>
    </w:p>
    <w:p w14:paraId="64654025" w14:textId="07E48990" w:rsidR="00B70235" w:rsidRDefault="00B70235" w:rsidP="006639FC">
      <w:pPr>
        <w:keepNext/>
        <w:keepLines/>
        <w:spacing w:after="31" w:line="230" w:lineRule="exact"/>
        <w:jc w:val="center"/>
      </w:pPr>
      <w:bookmarkStart w:id="11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7"/>
    </w:p>
    <w:p w14:paraId="657E096A" w14:textId="77777777" w:rsidR="00FB6268" w:rsidRPr="006639FC" w:rsidRDefault="00FB6268" w:rsidP="006639FC">
      <w:pPr>
        <w:keepNext/>
        <w:keepLines/>
        <w:spacing w:after="31" w:line="230" w:lineRule="exact"/>
        <w:jc w:val="center"/>
      </w:pPr>
    </w:p>
    <w:p w14:paraId="1B5AC880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CA900D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04E304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885F54E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6209DE9" w14:textId="77777777" w:rsidR="00B70235" w:rsidRPr="009717CB" w:rsidRDefault="00B70235" w:rsidP="00B70235">
      <w:pPr>
        <w:keepNext/>
        <w:keepLines/>
        <w:spacing w:after="80" w:line="230" w:lineRule="exact"/>
        <w:ind w:left="3160" w:firstLine="709"/>
        <w:rPr>
          <w:b/>
        </w:rPr>
      </w:pPr>
    </w:p>
    <w:p w14:paraId="347874DF" w14:textId="4CD52059" w:rsidR="00B70235" w:rsidRDefault="00B70235" w:rsidP="006639FC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746D9B0" w14:textId="77777777" w:rsidR="00FB6268" w:rsidRPr="006639FC" w:rsidRDefault="00FB6268" w:rsidP="006639FC">
      <w:pPr>
        <w:keepNext/>
        <w:keepLines/>
        <w:spacing w:after="80" w:line="230" w:lineRule="exact"/>
        <w:jc w:val="center"/>
      </w:pPr>
    </w:p>
    <w:p w14:paraId="0C286E2D" w14:textId="77777777" w:rsidR="00B70235" w:rsidRPr="009717CB" w:rsidRDefault="00B70235" w:rsidP="00B7023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6175BB0" w14:textId="77777777" w:rsidR="00B70235" w:rsidRPr="009717CB" w:rsidRDefault="00B70235" w:rsidP="00B70235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49253046" w14:textId="77777777" w:rsidR="00B70235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B9D641" w14:textId="77777777" w:rsidR="00B70235" w:rsidRPr="009717CB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E5D59E0" w14:textId="022821EF" w:rsidR="00B70235" w:rsidRPr="009717CB" w:rsidRDefault="00B70235" w:rsidP="00B7023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6639FC"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4DAD2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4F9B081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9F502D3" w14:textId="77777777" w:rsidR="00B70235" w:rsidRDefault="00B70235" w:rsidP="00B7023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77A612C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CEEAD07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B70A96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20AA2B" w14:textId="77777777" w:rsidR="00B70235" w:rsidRPr="009717CB" w:rsidRDefault="00B70235" w:rsidP="00B70235">
      <w:pPr>
        <w:keepNext/>
        <w:keepLines/>
        <w:ind w:firstLine="709"/>
        <w:rPr>
          <w:b/>
        </w:rPr>
      </w:pPr>
    </w:p>
    <w:p w14:paraId="5F2946A1" w14:textId="0F0A582D" w:rsidR="006639FC" w:rsidRDefault="00B70235" w:rsidP="006639F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1AE55D2A" w14:textId="77777777" w:rsidR="00FB6268" w:rsidRPr="006639FC" w:rsidRDefault="00FB6268" w:rsidP="006639FC">
      <w:pPr>
        <w:keepNext/>
        <w:keepLines/>
        <w:jc w:val="center"/>
      </w:pPr>
    </w:p>
    <w:p w14:paraId="5453BD1A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2B8A7C97" w14:textId="77777777" w:rsidR="00B70235" w:rsidRPr="009717CB" w:rsidRDefault="00B70235" w:rsidP="00B7023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ADA8724" w14:textId="77777777" w:rsidR="00B70235" w:rsidRPr="009717CB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C7F6B90" w14:textId="77777777" w:rsidR="00B70235" w:rsidRPr="009717CB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F4E33FA" w14:textId="77777777" w:rsidR="00B70235" w:rsidRPr="009717CB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62CCE4B" w14:textId="77777777" w:rsidR="00B70235" w:rsidRPr="009717CB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FF2F03B" w14:textId="77777777" w:rsidR="00B70235" w:rsidRPr="009717CB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F6F13C" w14:textId="77777777" w:rsidR="00B70235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91508D" w14:textId="2736CAFC" w:rsidR="00B70235" w:rsidRPr="009976A1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7ACC358B" w14:textId="77777777" w:rsidR="00B70235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72F0D4F" w14:textId="294DAB74" w:rsidR="00B70235" w:rsidRPr="009976A1" w:rsidRDefault="00B70235" w:rsidP="00141A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31E5442" w14:textId="77777777" w:rsidR="00B70235" w:rsidRPr="009717CB" w:rsidRDefault="00B70235" w:rsidP="00B7023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D934989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678D348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44E21B5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4701192" w14:textId="77777777" w:rsidR="00B70235" w:rsidRDefault="00B70235" w:rsidP="00B70235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0" w:name="bookmark8"/>
    </w:p>
    <w:p w14:paraId="7A5EC854" w14:textId="77777777" w:rsidR="00B70235" w:rsidRDefault="00B70235" w:rsidP="00B70235">
      <w:pPr>
        <w:ind w:firstLine="709"/>
        <w:jc w:val="both"/>
      </w:pPr>
      <w:r w:rsidRPr="009717CB">
        <w:t>4.2. Арендодатель обязан:</w:t>
      </w:r>
      <w:bookmarkEnd w:id="120"/>
    </w:p>
    <w:p w14:paraId="21384ADC" w14:textId="77777777" w:rsidR="00B70235" w:rsidRDefault="00B70235" w:rsidP="00B7023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79C95A5" w14:textId="77777777" w:rsidR="00B70235" w:rsidRDefault="00B70235" w:rsidP="00B7023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D258581" w14:textId="77777777" w:rsidR="00B70235" w:rsidRPr="009717CB" w:rsidRDefault="00B70235" w:rsidP="00B7023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37F5FEF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9024E6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CE45390" w14:textId="77777777" w:rsidR="00B70235" w:rsidRPr="009717CB" w:rsidRDefault="00B70235" w:rsidP="00B7023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668424" w14:textId="77777777" w:rsidR="00B70235" w:rsidRPr="009717CB" w:rsidRDefault="00B70235" w:rsidP="00B7023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DE84832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13268E64" w14:textId="77777777" w:rsidR="00B70235" w:rsidRPr="009717CB" w:rsidRDefault="00B70235" w:rsidP="00B7023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9315F34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61E35AC" w14:textId="77777777" w:rsidR="00B70235" w:rsidRPr="009717CB" w:rsidRDefault="00B70235" w:rsidP="00B7023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FDAA8D" w14:textId="77777777" w:rsidR="00B70235" w:rsidRPr="009717CB" w:rsidRDefault="00B70235" w:rsidP="00B7023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184BD5C" w14:textId="77777777" w:rsidR="00B70235" w:rsidRPr="009717CB" w:rsidRDefault="00B70235" w:rsidP="00B7023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C615FF7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EAB75FF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DAADCC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4A562E" w14:textId="77777777" w:rsidR="00B70235" w:rsidRPr="009717CB" w:rsidRDefault="00B70235" w:rsidP="00B7023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0D91234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9C3985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577B0F" w14:textId="4A08CE82" w:rsidR="00B70235" w:rsidRDefault="00B70235" w:rsidP="00B7023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70FA2D" w14:textId="3C1F07E3" w:rsidR="00FB6268" w:rsidRDefault="006639FC" w:rsidP="00FB6268">
      <w:pPr>
        <w:tabs>
          <w:tab w:val="left" w:pos="1024"/>
        </w:tabs>
        <w:ind w:firstLine="709"/>
        <w:jc w:val="both"/>
      </w:pPr>
      <w:r w:rsidRPr="00977051">
        <w:rPr>
          <w:color w:val="000000" w:themeColor="text1"/>
        </w:rPr>
        <w:lastRenderedPageBreak/>
        <w:t>4.4.13</w:t>
      </w:r>
      <w:r>
        <w:t xml:space="preserve">. </w:t>
      </w:r>
      <w:r w:rsidR="002119A1">
        <w:t>Использовать З</w:t>
      </w:r>
      <w:r w:rsidR="00FB6268" w:rsidRPr="00FB6268">
        <w:t>емельный участок в соответствии с требованиями Федерального закона от 25.06.2002 № 73-ФЗ «Об объектах культурного наследия (памятниках истории и культуры) народов Российской Федерации».</w:t>
      </w:r>
    </w:p>
    <w:p w14:paraId="0D18BCD4" w14:textId="77777777" w:rsidR="00B70235" w:rsidRDefault="00B70235" w:rsidP="00B70235">
      <w:pPr>
        <w:tabs>
          <w:tab w:val="left" w:pos="1332"/>
        </w:tabs>
        <w:ind w:firstLine="709"/>
        <w:jc w:val="center"/>
      </w:pPr>
      <w:bookmarkStart w:id="123" w:name="bookmark11"/>
    </w:p>
    <w:p w14:paraId="3732CDE1" w14:textId="0B0DD705" w:rsidR="006639FC" w:rsidRDefault="00B70235" w:rsidP="006639F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3"/>
    </w:p>
    <w:p w14:paraId="2CFE853A" w14:textId="77777777" w:rsidR="00FB6268" w:rsidRPr="009717CB" w:rsidRDefault="00FB6268" w:rsidP="006639FC">
      <w:pPr>
        <w:tabs>
          <w:tab w:val="left" w:pos="1332"/>
        </w:tabs>
        <w:jc w:val="center"/>
      </w:pPr>
    </w:p>
    <w:p w14:paraId="634927B4" w14:textId="77777777" w:rsidR="00B70235" w:rsidRPr="009717CB" w:rsidRDefault="00B70235" w:rsidP="00B7023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850607" w14:textId="77777777" w:rsidR="00B70235" w:rsidRPr="009717CB" w:rsidRDefault="00B70235" w:rsidP="00B7023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44E1A7" w14:textId="77777777" w:rsidR="00B70235" w:rsidRPr="009717CB" w:rsidRDefault="00B70235" w:rsidP="00B7023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91BCD3" w14:textId="77777777" w:rsidR="00B70235" w:rsidRPr="009717CB" w:rsidRDefault="00B70235" w:rsidP="00B7023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D05DFEB" w14:textId="77777777" w:rsidR="00B70235" w:rsidRPr="009717CB" w:rsidRDefault="00B70235" w:rsidP="00B70235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0737A992" w14:textId="2E27F2E3" w:rsidR="006639FC" w:rsidRDefault="00B70235" w:rsidP="006639FC">
      <w:pPr>
        <w:keepNext/>
        <w:keepLines/>
        <w:ind w:firstLine="709"/>
        <w:jc w:val="center"/>
        <w:rPr>
          <w:rStyle w:val="53"/>
          <w:b w:val="0"/>
        </w:rPr>
      </w:pPr>
      <w:r w:rsidRPr="006639FC">
        <w:rPr>
          <w:rStyle w:val="53"/>
          <w:b w:val="0"/>
        </w:rPr>
        <w:t>V</w:t>
      </w:r>
      <w:r w:rsidRPr="006639FC">
        <w:rPr>
          <w:rStyle w:val="53"/>
          <w:b w:val="0"/>
          <w:lang w:val="en-US"/>
        </w:rPr>
        <w:t>I</w:t>
      </w:r>
      <w:r w:rsidRPr="006639F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6639FC">
        <w:rPr>
          <w:rStyle w:val="53"/>
          <w:b w:val="0"/>
        </w:rPr>
        <w:t>споров</w:t>
      </w:r>
      <w:bookmarkEnd w:id="124"/>
    </w:p>
    <w:p w14:paraId="4D9DBA5E" w14:textId="77777777" w:rsidR="00FB6268" w:rsidRPr="009717CB" w:rsidRDefault="00FB6268" w:rsidP="006639FC">
      <w:pPr>
        <w:keepNext/>
        <w:keepLines/>
        <w:ind w:firstLine="709"/>
        <w:jc w:val="center"/>
        <w:rPr>
          <w:rStyle w:val="53"/>
          <w:b w:val="0"/>
        </w:rPr>
      </w:pPr>
    </w:p>
    <w:p w14:paraId="0A1A3DCA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BC12C46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CC549E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</w:p>
    <w:p w14:paraId="51946F92" w14:textId="77777777" w:rsidR="00FB6268" w:rsidRDefault="00B70235" w:rsidP="006639F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>I. Изменение условий договора</w:t>
      </w:r>
    </w:p>
    <w:p w14:paraId="35D70D69" w14:textId="4A704F06" w:rsidR="00B70235" w:rsidRPr="009717CB" w:rsidRDefault="00B70235" w:rsidP="006639FC">
      <w:pPr>
        <w:keepNext/>
        <w:keepLines/>
        <w:jc w:val="center"/>
      </w:pPr>
      <w:r w:rsidRPr="009717CB">
        <w:t xml:space="preserve"> </w:t>
      </w:r>
      <w:bookmarkEnd w:id="125"/>
    </w:p>
    <w:p w14:paraId="162A5116" w14:textId="77777777" w:rsidR="00B70235" w:rsidRPr="009717CB" w:rsidRDefault="00B70235" w:rsidP="00B7023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756798" w14:textId="77777777" w:rsidR="00B70235" w:rsidRDefault="00B70235" w:rsidP="00B7023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31431AC" w14:textId="77777777" w:rsidR="00B70235" w:rsidRPr="009976A1" w:rsidRDefault="00B70235" w:rsidP="00B7023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8C26C47" w14:textId="77777777" w:rsidR="00B70235" w:rsidRPr="009717CB" w:rsidRDefault="00B70235" w:rsidP="00B7023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5C09CA2" w14:textId="77777777" w:rsidR="00B70235" w:rsidRPr="009717CB" w:rsidRDefault="00B70235" w:rsidP="00B70235">
      <w:pPr>
        <w:tabs>
          <w:tab w:val="left" w:pos="1055"/>
        </w:tabs>
        <w:ind w:firstLine="709"/>
        <w:rPr>
          <w:i/>
        </w:rPr>
      </w:pPr>
    </w:p>
    <w:p w14:paraId="7D99778F" w14:textId="7DC5D061" w:rsidR="006639FC" w:rsidRDefault="00B70235" w:rsidP="006639FC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28D81D7D" w14:textId="77777777" w:rsidR="00FB6268" w:rsidRPr="009717CB" w:rsidRDefault="00FB6268" w:rsidP="006639FC">
      <w:pPr>
        <w:keepNext/>
        <w:keepLines/>
        <w:jc w:val="center"/>
      </w:pPr>
    </w:p>
    <w:p w14:paraId="089ED376" w14:textId="77777777" w:rsidR="00B70235" w:rsidRPr="009717CB" w:rsidRDefault="00B70235" w:rsidP="00B7023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230D3D" w14:textId="77777777" w:rsidR="00B70235" w:rsidRPr="009717CB" w:rsidRDefault="00B70235" w:rsidP="00B7023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BBFBFEA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325D48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 xml:space="preserve"> </w:t>
      </w:r>
    </w:p>
    <w:p w14:paraId="453174F0" w14:textId="2BD6963C" w:rsidR="00B70235" w:rsidRDefault="00B70235" w:rsidP="00B70235">
      <w:pPr>
        <w:jc w:val="center"/>
        <w:rPr>
          <w:rStyle w:val="afff8"/>
          <w:b w:val="0"/>
        </w:rPr>
      </w:pPr>
      <w:r w:rsidRPr="006639FC">
        <w:rPr>
          <w:rStyle w:val="afff8"/>
          <w:b w:val="0"/>
          <w:lang w:val="en-US"/>
        </w:rPr>
        <w:t>IX</w:t>
      </w:r>
      <w:r w:rsidRPr="006639FC">
        <w:rPr>
          <w:rStyle w:val="afff8"/>
          <w:b w:val="0"/>
        </w:rPr>
        <w:t xml:space="preserve">. Приложения </w:t>
      </w:r>
    </w:p>
    <w:p w14:paraId="624E4E11" w14:textId="77777777" w:rsidR="00FB6268" w:rsidRPr="006639FC" w:rsidRDefault="00FB6268" w:rsidP="00B70235">
      <w:pPr>
        <w:jc w:val="center"/>
        <w:rPr>
          <w:rStyle w:val="afff8"/>
          <w:b w:val="0"/>
        </w:rPr>
      </w:pPr>
    </w:p>
    <w:p w14:paraId="155FF69A" w14:textId="77777777" w:rsidR="00B70235" w:rsidRPr="009717CB" w:rsidRDefault="00B70235" w:rsidP="00B7023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D843C80" w14:textId="77777777" w:rsidR="00B70235" w:rsidRPr="009717CB" w:rsidRDefault="00B70235" w:rsidP="00141ACF">
      <w:pPr>
        <w:numPr>
          <w:ilvl w:val="0"/>
          <w:numId w:val="3"/>
        </w:numPr>
        <w:tabs>
          <w:tab w:val="left" w:pos="993"/>
        </w:tabs>
        <w:suppressAutoHyphens w:val="0"/>
        <w:ind w:firstLine="709"/>
      </w:pPr>
      <w:r w:rsidRPr="009717CB">
        <w:t>Протокол (Приложение 1)</w:t>
      </w:r>
    </w:p>
    <w:p w14:paraId="7511CA12" w14:textId="77777777" w:rsidR="00B70235" w:rsidRPr="009717CB" w:rsidRDefault="00B70235" w:rsidP="00141ACF">
      <w:pPr>
        <w:numPr>
          <w:ilvl w:val="0"/>
          <w:numId w:val="3"/>
        </w:numPr>
        <w:tabs>
          <w:tab w:val="left" w:pos="993"/>
        </w:tabs>
        <w:suppressAutoHyphens w:val="0"/>
        <w:ind w:firstLine="709"/>
      </w:pPr>
      <w:r w:rsidRPr="009717CB">
        <w:t>Расчет арендной платы (Приложение 2)</w:t>
      </w:r>
    </w:p>
    <w:p w14:paraId="468210FF" w14:textId="77777777" w:rsidR="00B70235" w:rsidRDefault="00B70235" w:rsidP="00141ACF">
      <w:pPr>
        <w:numPr>
          <w:ilvl w:val="0"/>
          <w:numId w:val="3"/>
        </w:numPr>
        <w:tabs>
          <w:tab w:val="left" w:pos="993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6D2D53E" w14:textId="5137390E" w:rsidR="00B70235" w:rsidRDefault="00B70235" w:rsidP="00B70235">
      <w:pPr>
        <w:tabs>
          <w:tab w:val="left" w:pos="358"/>
        </w:tabs>
        <w:jc w:val="center"/>
      </w:pPr>
    </w:p>
    <w:p w14:paraId="614B4D64" w14:textId="77777777" w:rsidR="00B70235" w:rsidRPr="009717CB" w:rsidRDefault="00B70235" w:rsidP="00B7023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20E4D311" w14:textId="77777777" w:rsidR="00B70235" w:rsidRPr="009717CB" w:rsidRDefault="00B70235" w:rsidP="00B7023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9717CB" w14:paraId="6BB8C0DD" w14:textId="77777777" w:rsidTr="00A846F6">
        <w:tc>
          <w:tcPr>
            <w:tcW w:w="4503" w:type="dxa"/>
          </w:tcPr>
          <w:p w14:paraId="0581EF92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4D076F3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C7029FC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077CFD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852EAF3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00C3B7A" w14:textId="77777777" w:rsidR="00B70235" w:rsidRPr="009717CB" w:rsidRDefault="00B70235" w:rsidP="00A846F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05290EF" w14:textId="77777777" w:rsidR="00B70235" w:rsidRPr="009717CB" w:rsidRDefault="00B70235" w:rsidP="00A846F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A8F03F4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978D65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01828CB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9E1CA0F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611AB3E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EE344DC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FD595DE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E35FB5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DB788D" w14:textId="77777777" w:rsidR="00B70235" w:rsidRPr="009717CB" w:rsidRDefault="00B70235" w:rsidP="00A846F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EAC6BE0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7B3421F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2FC7F9F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9CBD0C7" w14:textId="77777777" w:rsidR="00B70235" w:rsidRDefault="00B70235" w:rsidP="00B7023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B152AC1" w14:textId="77777777" w:rsidR="00B70235" w:rsidRPr="00BF23F0" w:rsidRDefault="00B70235" w:rsidP="00B7023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15D407" w14:textId="77777777" w:rsidR="00B70235" w:rsidRPr="00BF23F0" w:rsidRDefault="00B70235" w:rsidP="00B7023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E73E6EF" w14:textId="77777777" w:rsidR="00B70235" w:rsidRPr="00BF23F0" w:rsidRDefault="00B70235" w:rsidP="00B7023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F6F4939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7B58E6D8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1C9CF630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70235" w:rsidRPr="00BF23F0" w14:paraId="19564019" w14:textId="77777777" w:rsidTr="00A846F6">
        <w:tc>
          <w:tcPr>
            <w:tcW w:w="594" w:type="dxa"/>
          </w:tcPr>
          <w:p w14:paraId="4C9D63E2" w14:textId="77777777" w:rsidR="00B70235" w:rsidRPr="00BF23F0" w:rsidRDefault="00B70235" w:rsidP="00A846F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D0DA3C7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F50D87F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B8E3362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70235" w:rsidRPr="00BF23F0" w14:paraId="4899397C" w14:textId="77777777" w:rsidTr="00A846F6">
        <w:tc>
          <w:tcPr>
            <w:tcW w:w="594" w:type="dxa"/>
          </w:tcPr>
          <w:p w14:paraId="1CE5BE8C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977" w:type="dxa"/>
          </w:tcPr>
          <w:p w14:paraId="34CBD4EE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3365" w:type="dxa"/>
          </w:tcPr>
          <w:p w14:paraId="0AB480A9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1421" w:type="dxa"/>
          </w:tcPr>
          <w:p w14:paraId="49B890D6" w14:textId="77777777" w:rsidR="00B70235" w:rsidRPr="00BF23F0" w:rsidRDefault="00B70235" w:rsidP="00A846F6">
            <w:pPr>
              <w:spacing w:after="66"/>
            </w:pPr>
          </w:p>
        </w:tc>
      </w:tr>
    </w:tbl>
    <w:p w14:paraId="393F186C" w14:textId="77777777" w:rsidR="00B70235" w:rsidRPr="00BF23F0" w:rsidRDefault="00B70235" w:rsidP="00B70235">
      <w:pPr>
        <w:spacing w:after="66"/>
        <w:ind w:left="220"/>
      </w:pPr>
    </w:p>
    <w:p w14:paraId="4498C0EC" w14:textId="77777777" w:rsidR="00B70235" w:rsidRPr="00BF23F0" w:rsidRDefault="00B70235" w:rsidP="00B70235">
      <w:pPr>
        <w:spacing w:after="66"/>
        <w:ind w:left="220"/>
      </w:pPr>
    </w:p>
    <w:p w14:paraId="332E07D5" w14:textId="77777777" w:rsidR="00B70235" w:rsidRPr="00BF23F0" w:rsidRDefault="00B70235" w:rsidP="00B7023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7EF5804" w14:textId="77777777" w:rsidR="00B70235" w:rsidRPr="00BF23F0" w:rsidRDefault="00B70235" w:rsidP="00B7023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70235" w:rsidRPr="00BF23F0" w14:paraId="09AE21C9" w14:textId="77777777" w:rsidTr="00A846F6">
        <w:tc>
          <w:tcPr>
            <w:tcW w:w="2552" w:type="dxa"/>
          </w:tcPr>
          <w:p w14:paraId="04103892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2551" w:type="dxa"/>
          </w:tcPr>
          <w:p w14:paraId="7D56E578" w14:textId="77777777" w:rsidR="00B70235" w:rsidRPr="00BF23F0" w:rsidRDefault="00B70235" w:rsidP="00A846F6">
            <w:pPr>
              <w:spacing w:after="66"/>
            </w:pPr>
            <w:r w:rsidRPr="00BF23F0">
              <w:t>Арендная плата (руб.)</w:t>
            </w:r>
          </w:p>
        </w:tc>
      </w:tr>
      <w:tr w:rsidR="00B70235" w:rsidRPr="00BF23F0" w14:paraId="30E56DEE" w14:textId="77777777" w:rsidTr="00A846F6">
        <w:tc>
          <w:tcPr>
            <w:tcW w:w="2552" w:type="dxa"/>
          </w:tcPr>
          <w:p w14:paraId="7852D2CA" w14:textId="77777777" w:rsidR="00B70235" w:rsidRPr="00BF23F0" w:rsidRDefault="00B70235" w:rsidP="00A846F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C6D871F" w14:textId="77777777" w:rsidR="00B70235" w:rsidRPr="00BF23F0" w:rsidRDefault="00B70235" w:rsidP="00A846F6">
            <w:pPr>
              <w:spacing w:after="66"/>
            </w:pPr>
          </w:p>
        </w:tc>
      </w:tr>
      <w:tr w:rsidR="00B70235" w:rsidRPr="00BF23F0" w14:paraId="51E571F1" w14:textId="77777777" w:rsidTr="00A846F6">
        <w:tc>
          <w:tcPr>
            <w:tcW w:w="2552" w:type="dxa"/>
          </w:tcPr>
          <w:p w14:paraId="6CB709BE" w14:textId="77777777" w:rsidR="00B70235" w:rsidRPr="00BF23F0" w:rsidRDefault="00B70235" w:rsidP="00A846F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4FDA666" w14:textId="77777777" w:rsidR="00B70235" w:rsidRPr="00BF23F0" w:rsidRDefault="00B70235" w:rsidP="00A846F6">
            <w:pPr>
              <w:spacing w:after="66"/>
            </w:pPr>
          </w:p>
        </w:tc>
      </w:tr>
    </w:tbl>
    <w:p w14:paraId="6A51110D" w14:textId="77777777" w:rsidR="00B70235" w:rsidRPr="00BF23F0" w:rsidRDefault="00B70235" w:rsidP="00B70235">
      <w:pPr>
        <w:spacing w:line="274" w:lineRule="exact"/>
        <w:ind w:left="220" w:right="100" w:firstLine="280"/>
        <w:rPr>
          <w:rStyle w:val="afff8"/>
          <w:b w:val="0"/>
        </w:rPr>
      </w:pPr>
    </w:p>
    <w:p w14:paraId="43080C25" w14:textId="77777777" w:rsidR="00B70235" w:rsidRPr="00BF23F0" w:rsidRDefault="00B70235" w:rsidP="00B7023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6C6BAEA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FD63D2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EB4DB4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10A0C5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F4901E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498DC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D05AE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3BA9A0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E7664B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22ED2A31" w14:textId="77777777" w:rsidTr="00A846F6">
        <w:tc>
          <w:tcPr>
            <w:tcW w:w="4503" w:type="dxa"/>
          </w:tcPr>
          <w:p w14:paraId="114C3F2A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51FE1A9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2320DB1A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3E822B9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CF3412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0D65D1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707BD25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F01374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3B271FE9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66FFEE2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605D6F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785C7C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4780F436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39259C80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F1AF04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D42876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2210205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7575AC6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2D42396B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60A18F64" w14:textId="77777777" w:rsidR="00B70235" w:rsidRDefault="00B70235" w:rsidP="00B70235">
      <w:pPr>
        <w:keepNext/>
        <w:keepLines/>
        <w:spacing w:after="9" w:line="230" w:lineRule="exact"/>
        <w:ind w:left="4620"/>
        <w:rPr>
          <w:rStyle w:val="53pt"/>
        </w:rPr>
      </w:pPr>
    </w:p>
    <w:p w14:paraId="3106E125" w14:textId="77777777" w:rsidR="00B70235" w:rsidRPr="00BF23F0" w:rsidRDefault="00B70235" w:rsidP="00B7023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6FF81EE8" w14:textId="77777777" w:rsidR="00B70235" w:rsidRDefault="00B70235" w:rsidP="00B70235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1CC69BA6" w14:textId="77777777" w:rsidR="00B70235" w:rsidRPr="008D2D23" w:rsidRDefault="00B70235" w:rsidP="00B70235">
      <w:pPr>
        <w:keepNext/>
        <w:keepLines/>
        <w:spacing w:line="230" w:lineRule="exact"/>
        <w:rPr>
          <w:sz w:val="16"/>
          <w:szCs w:val="16"/>
        </w:rPr>
      </w:pPr>
    </w:p>
    <w:p w14:paraId="0A4E0267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DBEEDC0" w14:textId="77777777" w:rsidR="00B70235" w:rsidRPr="00BF23F0" w:rsidRDefault="00B70235" w:rsidP="00B7023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0B3D1C4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D831F27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4ED191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9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CCA7C92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F19BF2A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9C764BA" w14:textId="77777777" w:rsidR="00B70235" w:rsidRPr="00BF23F0" w:rsidRDefault="00B70235" w:rsidP="00B70235">
      <w:pPr>
        <w:spacing w:line="299" w:lineRule="exact"/>
        <w:ind w:left="100" w:firstLine="300"/>
      </w:pPr>
    </w:p>
    <w:p w14:paraId="217035C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68CCA11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0D4D8C63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730F63F0" w14:textId="77777777" w:rsidR="00B70235" w:rsidRPr="00BF23F0" w:rsidRDefault="00B70235" w:rsidP="00B70235">
      <w:pPr>
        <w:tabs>
          <w:tab w:val="left" w:pos="358"/>
        </w:tabs>
        <w:jc w:val="center"/>
      </w:pPr>
      <w:r w:rsidRPr="00BF23F0">
        <w:t>Подписи Сторон</w:t>
      </w:r>
    </w:p>
    <w:p w14:paraId="3079F44F" w14:textId="77777777" w:rsidR="00B70235" w:rsidRPr="00BF23F0" w:rsidRDefault="00B70235" w:rsidP="00B7023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089F8825" w14:textId="77777777" w:rsidTr="00A846F6">
        <w:tc>
          <w:tcPr>
            <w:tcW w:w="4503" w:type="dxa"/>
          </w:tcPr>
          <w:p w14:paraId="519E59EF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2ECFA7E" w14:textId="77777777" w:rsidR="00B70235" w:rsidRPr="00E40827" w:rsidRDefault="00B70235" w:rsidP="00A846F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852975B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338540E5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176BEF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F94620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8174D8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36C5530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4E0D00A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63DF0E49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33FDE0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369A07" w14:textId="77777777" w:rsidR="00B70235" w:rsidRDefault="00B70235" w:rsidP="00B70235">
      <w:pPr>
        <w:suppressAutoHyphens w:val="0"/>
        <w:jc w:val="right"/>
        <w:rPr>
          <w:sz w:val="22"/>
          <w:szCs w:val="22"/>
          <w:lang w:eastAsia="ru-RU"/>
        </w:rPr>
      </w:pPr>
    </w:p>
    <w:p w14:paraId="28BFED4A" w14:textId="77777777" w:rsidR="00B70235" w:rsidRDefault="00B70235" w:rsidP="00B70235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F1C100" w14:textId="77777777" w:rsidR="005E07D5" w:rsidRDefault="005E07D5">
      <w:r>
        <w:separator/>
      </w:r>
    </w:p>
  </w:endnote>
  <w:endnote w:type="continuationSeparator" w:id="0">
    <w:p w14:paraId="4C49D188" w14:textId="77777777" w:rsidR="005E07D5" w:rsidRDefault="005E07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F652B7" w:rsidR="008B300B" w:rsidRDefault="008B30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008C" w:rsidRPr="00E4008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B300B" w:rsidRPr="001A6C06" w:rsidRDefault="008B30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058064" w14:textId="77777777" w:rsidR="005E07D5" w:rsidRDefault="005E07D5">
      <w:r>
        <w:separator/>
      </w:r>
    </w:p>
  </w:footnote>
  <w:footnote w:type="continuationSeparator" w:id="0">
    <w:p w14:paraId="6A44D526" w14:textId="77777777" w:rsidR="005E07D5" w:rsidRDefault="005E07D5">
      <w:r>
        <w:continuationSeparator/>
      </w:r>
    </w:p>
  </w:footnote>
  <w:footnote w:id="1">
    <w:p w14:paraId="3FE4BEB6" w14:textId="774A4FCA" w:rsidR="008B300B" w:rsidRDefault="008B300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B300B" w:rsidRPr="005279D1" w:rsidRDefault="008B300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B300B" w:rsidRPr="00025BB2" w:rsidRDefault="008B300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B300B" w:rsidRPr="00D100AF" w:rsidRDefault="008B300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1505110F"/>
    <w:multiLevelType w:val="multilevel"/>
    <w:tmpl w:val="43D4A0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DvyG+Z5fE329H78Qvwp/FbY5PsCh/wPnbdq+C4mUtMET7CCHeS+h9BmkWQojLNJ6L7/M5+xTBd8vEr3rAklLA==" w:salt="2N3T3hzfyL87zxtS4fRM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754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ACF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4EB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19A1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AB5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2502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4F47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6D4F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2758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CB7"/>
    <w:rsid w:val="0054331E"/>
    <w:rsid w:val="00543500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AC1"/>
    <w:rsid w:val="00581C7E"/>
    <w:rsid w:val="00582CC8"/>
    <w:rsid w:val="0058374A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D5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9FC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440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BBB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055D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78B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1A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7333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6A8E"/>
    <w:rsid w:val="0089775C"/>
    <w:rsid w:val="008A01B8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00B"/>
    <w:rsid w:val="008B33E7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69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3667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968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58A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051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9C8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46F6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2C8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0235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1BF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B94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1BF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7CE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2EE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008C"/>
    <w:rsid w:val="00E4108B"/>
    <w:rsid w:val="00E41366"/>
    <w:rsid w:val="00E413F8"/>
    <w:rsid w:val="00E41A4A"/>
    <w:rsid w:val="00E42F92"/>
    <w:rsid w:val="00E44033"/>
    <w:rsid w:val="00E441C7"/>
    <w:rsid w:val="00E442B1"/>
    <w:rsid w:val="00E4491A"/>
    <w:rsid w:val="00E44B71"/>
    <w:rsid w:val="00E44E4E"/>
    <w:rsid w:val="00E45098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0EB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C9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5E5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268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hyperlink" Target="http://www.torgi.gov.ru" TargetMode="External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70EAA7-AAF6-4125-9BD4-4A763789B8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8903</Words>
  <Characters>50750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КИЗО_PC5</cp:lastModifiedBy>
  <cp:revision>3</cp:revision>
  <cp:lastPrinted>2021-10-20T14:59:00Z</cp:lastPrinted>
  <dcterms:created xsi:type="dcterms:W3CDTF">2021-10-21T14:05:00Z</dcterms:created>
  <dcterms:modified xsi:type="dcterms:W3CDTF">2021-10-21T14:05:00Z</dcterms:modified>
</cp:coreProperties>
</file>