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1E376529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DC6024">
        <w:rPr>
          <w:b/>
          <w:noProof/>
          <w:color w:val="0000FF"/>
          <w:sz w:val="28"/>
          <w:szCs w:val="28"/>
        </w:rPr>
        <w:t>ТЛ/21-537</w:t>
      </w:r>
    </w:p>
    <w:p w14:paraId="137D3A55" w14:textId="1320EEF7" w:rsidR="001109BE" w:rsidRPr="00DC6024" w:rsidRDefault="00DC6024" w:rsidP="00DC6024">
      <w:pPr>
        <w:autoSpaceDE w:val="0"/>
        <w:jc w:val="center"/>
        <w:rPr>
          <w:noProof/>
          <w:color w:val="0000FF"/>
          <w:sz w:val="28"/>
          <w:szCs w:val="28"/>
        </w:rPr>
      </w:pPr>
      <w:r w:rsidRPr="00DC6024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  <w:r>
        <w:rPr>
          <w:noProof/>
          <w:color w:val="0000FF"/>
          <w:sz w:val="28"/>
          <w:szCs w:val="28"/>
        </w:rPr>
        <w:t xml:space="preserve"> </w:t>
      </w:r>
      <w:r w:rsidRPr="00DC6024">
        <w:rPr>
          <w:noProof/>
          <w:color w:val="0000FF"/>
          <w:sz w:val="28"/>
          <w:szCs w:val="28"/>
        </w:rPr>
        <w:t xml:space="preserve">собственность на который не </w:t>
      </w:r>
      <w:r w:rsidRPr="00DC6024">
        <w:rPr>
          <w:noProof/>
          <w:color w:val="0000FF"/>
          <w:sz w:val="28"/>
          <w:szCs w:val="28"/>
        </w:rPr>
        <w:lastRenderedPageBreak/>
        <w:t>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 w:rsidRPr="00DC6024">
        <w:rPr>
          <w:noProof/>
          <w:color w:val="0000FF"/>
          <w:sz w:val="28"/>
          <w:szCs w:val="28"/>
        </w:rPr>
        <w:t>Талдомского городского округа Москов</w:t>
      </w:r>
      <w:r>
        <w:rPr>
          <w:noProof/>
          <w:color w:val="0000FF"/>
          <w:sz w:val="28"/>
          <w:szCs w:val="28"/>
        </w:rPr>
        <w:t xml:space="preserve">ской области, вид разрешенного </w:t>
      </w:r>
      <w:r w:rsidRPr="00DC6024">
        <w:rPr>
          <w:noProof/>
          <w:color w:val="0000FF"/>
          <w:sz w:val="28"/>
          <w:szCs w:val="28"/>
        </w:rPr>
        <w:t xml:space="preserve">использования: 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  <w:t xml:space="preserve">(приусадебный земельный </w:t>
      </w:r>
      <w:r w:rsidRPr="00DC6024">
        <w:rPr>
          <w:noProof/>
          <w:color w:val="0000FF"/>
          <w:sz w:val="28"/>
          <w:szCs w:val="28"/>
        </w:rPr>
        <w:t>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F354DE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046A7" w:rsidRPr="00A046A7">
        <w:rPr>
          <w:b/>
          <w:noProof/>
          <w:color w:val="0000FF"/>
          <w:sz w:val="28"/>
          <w:szCs w:val="28"/>
        </w:rPr>
        <w:t>310321/6987935/09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AD3676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B40F2" w:rsidRPr="002B40F2">
        <w:rPr>
          <w:b/>
          <w:noProof/>
          <w:color w:val="0000FF"/>
          <w:sz w:val="28"/>
          <w:szCs w:val="28"/>
        </w:rPr>
        <w:t>00300060107104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9B09AE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DC6024">
        <w:rPr>
          <w:b/>
          <w:noProof/>
          <w:color w:val="0000FF"/>
          <w:sz w:val="28"/>
          <w:szCs w:val="28"/>
        </w:rPr>
        <w:t>01.04.2021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E61F2A6" w14:textId="0A7CD10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7D3BB7">
        <w:rPr>
          <w:b/>
          <w:noProof/>
          <w:color w:val="0000FF"/>
          <w:sz w:val="28"/>
          <w:szCs w:val="28"/>
        </w:rPr>
        <w:t>19.05.2021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BD4C9B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7D3BB7">
        <w:rPr>
          <w:b/>
          <w:noProof/>
          <w:color w:val="0000FF"/>
          <w:sz w:val="28"/>
          <w:szCs w:val="28"/>
        </w:rPr>
        <w:t>24.05.2021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lastRenderedPageBreak/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4EF2F6E" w14:textId="0D7EA0E3" w:rsidR="00DC6024" w:rsidRPr="00DC6024" w:rsidRDefault="0063461B" w:rsidP="00DC602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DC6024" w:rsidRPr="00DC6024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DC6024">
        <w:rPr>
          <w:color w:val="0000FF"/>
          <w:sz w:val="22"/>
          <w:szCs w:val="22"/>
        </w:rPr>
        <w:t>осковской области от 18.01.2021 № 5-3 п. 189;</w:t>
      </w:r>
    </w:p>
    <w:p w14:paraId="41E5F153" w14:textId="2E26718B" w:rsidR="00DC6024" w:rsidRDefault="00DC6024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DC6024">
        <w:rPr>
          <w:color w:val="0000FF"/>
          <w:sz w:val="22"/>
          <w:szCs w:val="22"/>
        </w:rPr>
        <w:t>постановления Главы Талдомского городского округа Москов</w:t>
      </w:r>
      <w:r>
        <w:rPr>
          <w:color w:val="0000FF"/>
          <w:sz w:val="22"/>
          <w:szCs w:val="22"/>
        </w:rPr>
        <w:t xml:space="preserve">ской области от </w:t>
      </w:r>
      <w:r w:rsidR="00A95279">
        <w:rPr>
          <w:color w:val="0000FF"/>
          <w:sz w:val="22"/>
          <w:szCs w:val="22"/>
        </w:rPr>
        <w:t>22.01.2021 № 65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DC6024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</w:t>
      </w:r>
      <w:r>
        <w:rPr>
          <w:color w:val="0000FF"/>
          <w:sz w:val="22"/>
          <w:szCs w:val="22"/>
        </w:rPr>
        <w:lastRenderedPageBreak/>
        <w:t xml:space="preserve">номером </w:t>
      </w:r>
      <w:r w:rsidR="00A95279">
        <w:rPr>
          <w:color w:val="0000FF"/>
          <w:sz w:val="22"/>
          <w:szCs w:val="22"/>
        </w:rPr>
        <w:t>50:01:0050229:392</w:t>
      </w:r>
      <w:r w:rsidRPr="00DC6024">
        <w:rPr>
          <w:color w:val="0000FF"/>
          <w:sz w:val="22"/>
          <w:szCs w:val="22"/>
        </w:rPr>
        <w:t xml:space="preserve">, расположенного по адресу: </w:t>
      </w:r>
      <w:r w:rsidR="00A95279" w:rsidRPr="00A95279">
        <w:rPr>
          <w:color w:val="0000FF"/>
          <w:sz w:val="22"/>
          <w:szCs w:val="22"/>
        </w:rPr>
        <w:t xml:space="preserve">Московская область, Талдомский городской округ, </w:t>
      </w:r>
      <w:r w:rsidR="00A95279">
        <w:rPr>
          <w:color w:val="0000FF"/>
          <w:sz w:val="22"/>
          <w:szCs w:val="22"/>
        </w:rPr>
        <w:br/>
      </w:r>
      <w:r w:rsidR="00A95279" w:rsidRPr="00A95279">
        <w:rPr>
          <w:color w:val="0000FF"/>
          <w:sz w:val="22"/>
          <w:szCs w:val="22"/>
        </w:rPr>
        <w:t>п. Запрудня</w:t>
      </w:r>
      <w:r w:rsidRPr="00DC6024">
        <w:rPr>
          <w:color w:val="0000FF"/>
          <w:sz w:val="22"/>
          <w:szCs w:val="22"/>
        </w:rPr>
        <w:t xml:space="preserve">» (Приложение </w:t>
      </w:r>
      <w:r>
        <w:rPr>
          <w:color w:val="0000FF"/>
          <w:sz w:val="22"/>
          <w:szCs w:val="22"/>
        </w:rPr>
        <w:t>1);</w:t>
      </w:r>
    </w:p>
    <w:permEnd w:id="611254405"/>
    <w:p w14:paraId="342EBF1F" w14:textId="2D67D7AB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</w:t>
      </w:r>
      <w:r w:rsidRPr="002D01A9">
        <w:rPr>
          <w:sz w:val="22"/>
          <w:szCs w:val="22"/>
        </w:rPr>
        <w:lastRenderedPageBreak/>
        <w:t>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для официального опубликования (обнародования) муниципальных правовых актов по месту нахождения </w:t>
      </w:r>
      <w:r w:rsidRPr="002D01A9">
        <w:rPr>
          <w:sz w:val="22"/>
          <w:szCs w:val="22"/>
        </w:rPr>
        <w:lastRenderedPageBreak/>
        <w:t>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1B116E8" w14:textId="3B030A5C" w:rsidR="00A95279" w:rsidRPr="00A95279" w:rsidRDefault="0071143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95279" w:rsidRPr="00A95279">
        <w:rPr>
          <w:b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21C87B14" w14:textId="77777777" w:rsidR="00A95279" w:rsidRPr="00A95279" w:rsidRDefault="00A9527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Адрес: 141900, г. Талдом, пл. К. Маркса, 12</w:t>
      </w:r>
    </w:p>
    <w:p w14:paraId="23267BF8" w14:textId="77777777" w:rsidR="00A95279" w:rsidRPr="00A95279" w:rsidRDefault="00A9527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Сайт: талдом-район.рф</w:t>
      </w:r>
    </w:p>
    <w:p w14:paraId="166E9A6F" w14:textId="77777777" w:rsidR="00A95279" w:rsidRPr="00A95279" w:rsidRDefault="00A9527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Адрес электронной почты: taldom-rayon@mail.ru</w:t>
      </w:r>
    </w:p>
    <w:p w14:paraId="5A3EDC8C" w14:textId="7FD66EF0" w:rsidR="00711439" w:rsidRDefault="00A9527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95279">
        <w:rPr>
          <w:color w:val="0000FF"/>
          <w:sz w:val="22"/>
          <w:szCs w:val="22"/>
        </w:rPr>
        <w:t>Телефон факс: 8-(49620)-6-34-78; т/ф 8-(49620)-6-07-64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44498370" w14:textId="3F42CF2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95279" w:rsidRPr="00A95279">
        <w:rPr>
          <w:color w:val="0000FF"/>
          <w:sz w:val="22"/>
          <w:szCs w:val="22"/>
        </w:rPr>
        <w:t>право заключения договора аренды земельного уча</w:t>
      </w:r>
      <w:r w:rsidR="00A95279">
        <w:rPr>
          <w:color w:val="0000FF"/>
          <w:sz w:val="22"/>
          <w:szCs w:val="22"/>
        </w:rPr>
        <w:t xml:space="preserve">стка, государственна </w:t>
      </w:r>
      <w:r w:rsidR="00A95279" w:rsidRPr="00A95279">
        <w:rPr>
          <w:color w:val="0000FF"/>
          <w:sz w:val="22"/>
          <w:szCs w:val="22"/>
        </w:rPr>
        <w:t>собственность на который не разграничена, расположенного на территори</w:t>
      </w:r>
      <w:r w:rsidR="00A95279">
        <w:rPr>
          <w:color w:val="0000FF"/>
          <w:sz w:val="22"/>
          <w:szCs w:val="22"/>
        </w:rPr>
        <w:t xml:space="preserve">и Талдомского городского округ </w:t>
      </w:r>
      <w:r w:rsidR="00A95279" w:rsidRPr="00A95279">
        <w:rPr>
          <w:color w:val="0000FF"/>
          <w:sz w:val="22"/>
          <w:szCs w:val="22"/>
        </w:rPr>
        <w:t>Московской области (далее</w:t>
      </w:r>
      <w:r w:rsidR="00A95279">
        <w:rPr>
          <w:color w:val="0000FF"/>
          <w:sz w:val="22"/>
          <w:szCs w:val="22"/>
        </w:rPr>
        <w:t xml:space="preserve"> -</w:t>
      </w:r>
      <w:r w:rsidR="00A95279" w:rsidRPr="00A95279">
        <w:rPr>
          <w:color w:val="0000FF"/>
          <w:sz w:val="22"/>
          <w:szCs w:val="22"/>
        </w:rPr>
        <w:t xml:space="preserve"> Земельный участок)</w:t>
      </w:r>
    </w:p>
    <w:p w14:paraId="6728AA75" w14:textId="0B5E0DB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6134E4A" w14:textId="7E8BF2E5" w:rsidR="00A95279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95279" w:rsidRPr="00A95279">
        <w:rPr>
          <w:color w:val="0000FF"/>
          <w:sz w:val="22"/>
          <w:szCs w:val="22"/>
        </w:rPr>
        <w:t>Московская область, Талдомский городской округ, п. Запрудня</w:t>
      </w:r>
    </w:p>
    <w:permEnd w:id="1201879608"/>
    <w:p w14:paraId="55E57AF4" w14:textId="6337C2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95279">
        <w:rPr>
          <w:color w:val="0000FF"/>
          <w:sz w:val="22"/>
          <w:szCs w:val="22"/>
        </w:rPr>
        <w:t>1 500</w:t>
      </w:r>
      <w:permEnd w:id="1591813741"/>
    </w:p>
    <w:p w14:paraId="5FAABBA7" w14:textId="40A522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95279" w:rsidRPr="00A95279">
        <w:rPr>
          <w:bCs/>
          <w:color w:val="0000FF"/>
          <w:sz w:val="22"/>
          <w:szCs w:val="22"/>
        </w:rPr>
        <w:t>50:01:0050229:392</w:t>
      </w:r>
      <w:r w:rsidR="00A95279">
        <w:rPr>
          <w:bCs/>
          <w:color w:val="0000FF"/>
          <w:sz w:val="22"/>
          <w:szCs w:val="22"/>
        </w:rPr>
        <w:t xml:space="preserve"> </w:t>
      </w:r>
      <w:r w:rsidR="00A95279" w:rsidRPr="00A95279">
        <w:rPr>
          <w:bCs/>
          <w:color w:val="0000FF"/>
          <w:sz w:val="22"/>
          <w:szCs w:val="22"/>
        </w:rPr>
        <w:t>(выписка из Единого государстве</w:t>
      </w:r>
      <w:r w:rsidR="00A95279">
        <w:rPr>
          <w:bCs/>
          <w:color w:val="0000FF"/>
          <w:sz w:val="22"/>
          <w:szCs w:val="22"/>
        </w:rPr>
        <w:t xml:space="preserve">нного реестра недвижимости </w:t>
      </w:r>
      <w:r w:rsidR="00A95279">
        <w:rPr>
          <w:bCs/>
          <w:color w:val="0000FF"/>
          <w:sz w:val="22"/>
          <w:szCs w:val="22"/>
        </w:rPr>
        <w:br/>
      </w:r>
      <w:r w:rsidR="00A95279" w:rsidRPr="00A95279">
        <w:rPr>
          <w:bCs/>
          <w:color w:val="0000FF"/>
          <w:sz w:val="22"/>
          <w:szCs w:val="22"/>
        </w:rPr>
        <w:t>об объекте недвижимости от 17.03.2021</w:t>
      </w:r>
      <w:r w:rsidR="00A95279">
        <w:rPr>
          <w:bCs/>
          <w:color w:val="0000FF"/>
          <w:sz w:val="22"/>
          <w:szCs w:val="22"/>
        </w:rPr>
        <w:t xml:space="preserve"> № </w:t>
      </w:r>
      <w:r w:rsidR="00A95279" w:rsidRPr="00A95279">
        <w:rPr>
          <w:bCs/>
          <w:color w:val="0000FF"/>
          <w:sz w:val="22"/>
          <w:szCs w:val="22"/>
        </w:rPr>
        <w:t>99/2021/381493544</w:t>
      </w:r>
      <w:r w:rsidR="00A95279">
        <w:rPr>
          <w:bCs/>
          <w:color w:val="0000FF"/>
          <w:sz w:val="22"/>
          <w:szCs w:val="22"/>
        </w:rPr>
        <w:t xml:space="preserve"> </w:t>
      </w:r>
      <w:r w:rsidR="00A95279" w:rsidRPr="00A95279">
        <w:rPr>
          <w:bCs/>
          <w:color w:val="0000FF"/>
          <w:sz w:val="22"/>
          <w:szCs w:val="22"/>
        </w:rPr>
        <w:t>- Приложение 2)</w:t>
      </w:r>
      <w:r w:rsidR="00A95279" w:rsidRPr="00A95279">
        <w:rPr>
          <w:color w:val="0000FF"/>
          <w:sz w:val="22"/>
          <w:szCs w:val="22"/>
        </w:rPr>
        <w:t xml:space="preserve"> </w:t>
      </w:r>
      <w:permEnd w:id="266026021"/>
    </w:p>
    <w:p w14:paraId="07F145A0" w14:textId="2AD068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B44487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B44487">
        <w:rPr>
          <w:bCs/>
          <w:color w:val="0000FF"/>
          <w:sz w:val="22"/>
          <w:szCs w:val="22"/>
        </w:rPr>
        <w:t xml:space="preserve"> </w:t>
      </w:r>
      <w:r w:rsidR="00B44487" w:rsidRPr="00A95279">
        <w:rPr>
          <w:bCs/>
          <w:color w:val="0000FF"/>
          <w:sz w:val="22"/>
          <w:szCs w:val="22"/>
        </w:rPr>
        <w:lastRenderedPageBreak/>
        <w:t xml:space="preserve">(выписка </w:t>
      </w:r>
      <w:r w:rsidR="00B44487">
        <w:rPr>
          <w:bCs/>
          <w:color w:val="0000FF"/>
          <w:sz w:val="22"/>
          <w:szCs w:val="22"/>
        </w:rPr>
        <w:br/>
      </w:r>
      <w:r w:rsidR="00B44487" w:rsidRPr="00A95279">
        <w:rPr>
          <w:bCs/>
          <w:color w:val="0000FF"/>
          <w:sz w:val="22"/>
          <w:szCs w:val="22"/>
        </w:rPr>
        <w:t>из Единого государстве</w:t>
      </w:r>
      <w:r w:rsidR="00B44487">
        <w:rPr>
          <w:bCs/>
          <w:color w:val="0000FF"/>
          <w:sz w:val="22"/>
          <w:szCs w:val="22"/>
        </w:rPr>
        <w:t xml:space="preserve">нного реестра недвижимости </w:t>
      </w:r>
      <w:r w:rsidR="00B44487" w:rsidRPr="00A95279">
        <w:rPr>
          <w:bCs/>
          <w:color w:val="0000FF"/>
          <w:sz w:val="22"/>
          <w:szCs w:val="22"/>
        </w:rPr>
        <w:t>об объекте недвижимости от 17.03.2021</w:t>
      </w:r>
      <w:r w:rsidR="00B44487">
        <w:rPr>
          <w:bCs/>
          <w:color w:val="0000FF"/>
          <w:sz w:val="22"/>
          <w:szCs w:val="22"/>
        </w:rPr>
        <w:t xml:space="preserve"> № </w:t>
      </w:r>
      <w:r w:rsidR="00B44487" w:rsidRPr="00A95279">
        <w:rPr>
          <w:bCs/>
          <w:color w:val="0000FF"/>
          <w:sz w:val="22"/>
          <w:szCs w:val="22"/>
        </w:rPr>
        <w:t>99/2021/381493544</w:t>
      </w:r>
      <w:r w:rsidR="00B44487">
        <w:rPr>
          <w:bCs/>
          <w:color w:val="0000FF"/>
          <w:sz w:val="22"/>
          <w:szCs w:val="22"/>
        </w:rPr>
        <w:t xml:space="preserve"> </w:t>
      </w:r>
      <w:r w:rsidR="00B44487" w:rsidRPr="00A95279">
        <w:rPr>
          <w:bCs/>
          <w:color w:val="0000FF"/>
          <w:sz w:val="22"/>
          <w:szCs w:val="22"/>
        </w:rPr>
        <w:t>- Приложение 2)</w:t>
      </w:r>
      <w:r w:rsidR="00B44487" w:rsidRPr="00A95279">
        <w:rPr>
          <w:color w:val="0000FF"/>
          <w:sz w:val="22"/>
          <w:szCs w:val="22"/>
        </w:rPr>
        <w:t xml:space="preserve"> </w:t>
      </w:r>
      <w:permEnd w:id="1000805128"/>
    </w:p>
    <w:p w14:paraId="16A07ABB" w14:textId="2E6F048A" w:rsidR="00B44487" w:rsidRDefault="00AD0DE8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B44487">
        <w:rPr>
          <w:color w:val="0000FF"/>
          <w:sz w:val="22"/>
          <w:szCs w:val="22"/>
        </w:rPr>
        <w:t xml:space="preserve">указаны в </w:t>
      </w:r>
      <w:r w:rsidR="00B44487" w:rsidRPr="00A95279">
        <w:rPr>
          <w:color w:val="0000FF"/>
          <w:sz w:val="22"/>
          <w:szCs w:val="22"/>
        </w:rPr>
        <w:t>постановлени</w:t>
      </w:r>
      <w:r w:rsidR="00B44487">
        <w:rPr>
          <w:color w:val="0000FF"/>
          <w:sz w:val="22"/>
          <w:szCs w:val="22"/>
        </w:rPr>
        <w:t>и</w:t>
      </w:r>
      <w:r w:rsidR="00B44487" w:rsidRPr="00A95279">
        <w:rPr>
          <w:color w:val="0000FF"/>
          <w:sz w:val="22"/>
          <w:szCs w:val="22"/>
        </w:rPr>
        <w:t xml:space="preserve"> </w:t>
      </w:r>
      <w:r w:rsidR="00B44487" w:rsidRPr="00DC6024">
        <w:rPr>
          <w:color w:val="0000FF"/>
          <w:sz w:val="22"/>
          <w:szCs w:val="22"/>
        </w:rPr>
        <w:t>Главы Талдомского городского округа Москов</w:t>
      </w:r>
      <w:r w:rsidR="00B44487">
        <w:rPr>
          <w:color w:val="0000FF"/>
          <w:sz w:val="22"/>
          <w:szCs w:val="22"/>
        </w:rPr>
        <w:t xml:space="preserve">ской области от 22.01.2021 № 65 </w:t>
      </w:r>
      <w:r w:rsidR="00B44487" w:rsidRPr="00DC6024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B44487">
        <w:rPr>
          <w:color w:val="0000FF"/>
          <w:sz w:val="22"/>
          <w:szCs w:val="22"/>
        </w:rPr>
        <w:t>о участка с кадастровым номером 50:01:0050229:392</w:t>
      </w:r>
      <w:r w:rsidR="00B44487" w:rsidRPr="00DC6024">
        <w:rPr>
          <w:color w:val="0000FF"/>
          <w:sz w:val="22"/>
          <w:szCs w:val="22"/>
        </w:rPr>
        <w:t xml:space="preserve">, </w:t>
      </w:r>
      <w:r w:rsidR="00B44487" w:rsidRPr="00DC6024">
        <w:rPr>
          <w:color w:val="0000FF"/>
          <w:sz w:val="22"/>
          <w:szCs w:val="22"/>
        </w:rPr>
        <w:lastRenderedPageBreak/>
        <w:t xml:space="preserve">расположенного по адресу: </w:t>
      </w:r>
      <w:r w:rsidR="00B44487" w:rsidRPr="00A95279">
        <w:rPr>
          <w:color w:val="0000FF"/>
          <w:sz w:val="22"/>
          <w:szCs w:val="22"/>
        </w:rPr>
        <w:t>Московская область, Талдомский городской округ, п. Запрудня</w:t>
      </w:r>
      <w:r w:rsidR="00B44487" w:rsidRPr="00DC6024">
        <w:rPr>
          <w:color w:val="0000FF"/>
          <w:sz w:val="22"/>
          <w:szCs w:val="22"/>
        </w:rPr>
        <w:t>»</w:t>
      </w:r>
      <w:r w:rsidR="00B44487" w:rsidRPr="00A95279">
        <w:rPr>
          <w:color w:val="0000FF"/>
          <w:sz w:val="22"/>
          <w:szCs w:val="22"/>
        </w:rPr>
        <w:t xml:space="preserve"> (Приложение 1), </w:t>
      </w:r>
      <w:r w:rsidR="00B44487">
        <w:rPr>
          <w:color w:val="0000FF"/>
          <w:sz w:val="22"/>
          <w:szCs w:val="22"/>
        </w:rPr>
        <w:t xml:space="preserve">заключении </w:t>
      </w:r>
      <w:r w:rsidR="00B44487" w:rsidRPr="00A95279">
        <w:rPr>
          <w:color w:val="0000FF"/>
          <w:sz w:val="22"/>
          <w:szCs w:val="22"/>
        </w:rPr>
        <w:t>территориального управления Дмитровского городского округа, Талдомского городского округа, городского</w:t>
      </w:r>
      <w:r w:rsidR="00B44487">
        <w:rPr>
          <w:color w:val="0000FF"/>
          <w:sz w:val="22"/>
          <w:szCs w:val="22"/>
        </w:rPr>
        <w:t xml:space="preserve"> округа Дубна </w:t>
      </w:r>
      <w:r w:rsidR="00B44487" w:rsidRPr="00A95279">
        <w:rPr>
          <w:color w:val="0000FF"/>
          <w:sz w:val="22"/>
          <w:szCs w:val="22"/>
        </w:rPr>
        <w:t>Комитета по архитектуре и градостроительству М</w:t>
      </w:r>
      <w:r w:rsidR="00B44487">
        <w:rPr>
          <w:color w:val="0000FF"/>
          <w:sz w:val="22"/>
          <w:szCs w:val="22"/>
        </w:rPr>
        <w:t xml:space="preserve">осковской области от 19.03.2021 </w:t>
      </w:r>
      <w:r w:rsidR="00B44487">
        <w:rPr>
          <w:color w:val="0000FF"/>
          <w:sz w:val="22"/>
          <w:szCs w:val="22"/>
        </w:rPr>
        <w:br/>
        <w:t xml:space="preserve">№ 27Исх-8062/23-01 </w:t>
      </w:r>
      <w:r w:rsidR="00B44487" w:rsidRPr="00A95279">
        <w:rPr>
          <w:color w:val="0000FF"/>
          <w:sz w:val="22"/>
          <w:szCs w:val="22"/>
        </w:rPr>
        <w:t>(Приложение 4), письме Администрации Талдомско</w:t>
      </w:r>
      <w:r w:rsidR="00B44487">
        <w:rPr>
          <w:color w:val="0000FF"/>
          <w:sz w:val="22"/>
          <w:szCs w:val="22"/>
        </w:rPr>
        <w:t xml:space="preserve">го городского округа Московской </w:t>
      </w:r>
      <w:r w:rsidR="00B44487" w:rsidRPr="00A95279">
        <w:rPr>
          <w:color w:val="0000FF"/>
          <w:sz w:val="22"/>
          <w:szCs w:val="22"/>
        </w:rPr>
        <w:t xml:space="preserve">области от </w:t>
      </w:r>
      <w:r w:rsidR="00B44487">
        <w:rPr>
          <w:color w:val="0000FF"/>
          <w:sz w:val="22"/>
          <w:szCs w:val="22"/>
        </w:rPr>
        <w:t xml:space="preserve">10.03.2021 № 44 </w:t>
      </w:r>
      <w:r w:rsidR="00B44487" w:rsidRPr="00A95279">
        <w:rPr>
          <w:color w:val="0000FF"/>
          <w:sz w:val="22"/>
          <w:szCs w:val="22"/>
        </w:rPr>
        <w:lastRenderedPageBreak/>
        <w:t xml:space="preserve">(Приложение 4), акте осмотра </w:t>
      </w:r>
      <w:r w:rsidR="00B44487">
        <w:rPr>
          <w:color w:val="0000FF"/>
          <w:sz w:val="22"/>
          <w:szCs w:val="22"/>
        </w:rPr>
        <w:t>з</w:t>
      </w:r>
      <w:r w:rsidR="00B44487" w:rsidRPr="00A95279">
        <w:rPr>
          <w:color w:val="0000FF"/>
          <w:sz w:val="22"/>
          <w:szCs w:val="22"/>
        </w:rPr>
        <w:t xml:space="preserve">емельного участка от </w:t>
      </w:r>
      <w:r w:rsidR="00B44487">
        <w:rPr>
          <w:color w:val="0000FF"/>
          <w:sz w:val="22"/>
          <w:szCs w:val="22"/>
        </w:rPr>
        <w:t xml:space="preserve">16.03.2021 № б/н </w:t>
      </w:r>
      <w:r w:rsidR="00B44487" w:rsidRPr="00A95279">
        <w:rPr>
          <w:color w:val="0000FF"/>
          <w:sz w:val="22"/>
          <w:szCs w:val="22"/>
        </w:rPr>
        <w:t>(Приложение 4), в том числе:</w:t>
      </w:r>
    </w:p>
    <w:p w14:paraId="25911E12" w14:textId="77777777" w:rsidR="00B44487" w:rsidRPr="00A95279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3B4C9D" w14:textId="77777777" w:rsidR="00B44487" w:rsidRPr="00A95279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- Земельный участок полностью расположен в границах приаэродромной территории аэродрома Борки.</w:t>
      </w:r>
    </w:p>
    <w:p w14:paraId="3CF70617" w14:textId="77777777" w:rsid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B17F23" w14:textId="77777777" w:rsidR="00B44487" w:rsidRPr="00A95279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A95279">
        <w:rPr>
          <w:color w:val="0000FF"/>
          <w:sz w:val="22"/>
          <w:szCs w:val="22"/>
        </w:rPr>
        <w:t xml:space="preserve">Федерального закона Российской Федерации от 01.07.2017 </w:t>
      </w:r>
      <w:r w:rsidRPr="00A95279">
        <w:rPr>
          <w:color w:val="0000FF"/>
          <w:sz w:val="22"/>
          <w:szCs w:val="22"/>
        </w:rPr>
        <w:lastRenderedPageBreak/>
        <w:t>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A95279">
        <w:rPr>
          <w:color w:val="0000FF"/>
          <w:sz w:val="22"/>
          <w:szCs w:val="22"/>
        </w:rPr>
        <w:t>законодательные акты Российской Федерации в части соверше</w:t>
      </w:r>
      <w:r>
        <w:rPr>
          <w:color w:val="0000FF"/>
          <w:sz w:val="22"/>
          <w:szCs w:val="22"/>
        </w:rPr>
        <w:t xml:space="preserve">нствования порядка установления </w:t>
      </w:r>
      <w:r>
        <w:rPr>
          <w:color w:val="0000FF"/>
          <w:sz w:val="22"/>
          <w:szCs w:val="22"/>
        </w:rPr>
        <w:br/>
      </w:r>
      <w:r w:rsidRPr="00A95279">
        <w:rPr>
          <w:color w:val="0000FF"/>
          <w:sz w:val="22"/>
          <w:szCs w:val="22"/>
        </w:rPr>
        <w:t>и использования приаэродромной территории и санитарно-защитной зоны».</w:t>
      </w:r>
    </w:p>
    <w:p w14:paraId="1367594E" w14:textId="77777777" w:rsid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ED9B4E9" w14:textId="77777777" w:rsid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Согласовать размещение объекта капитального строительст</w:t>
      </w:r>
      <w:r>
        <w:rPr>
          <w:color w:val="0000FF"/>
          <w:sz w:val="22"/>
          <w:szCs w:val="22"/>
        </w:rPr>
        <w:t xml:space="preserve">ва в соответствии с действующим </w:t>
      </w:r>
      <w:r w:rsidRPr="00A95279">
        <w:rPr>
          <w:color w:val="0000FF"/>
          <w:sz w:val="22"/>
          <w:szCs w:val="22"/>
        </w:rPr>
        <w:t>законодательством</w:t>
      </w:r>
      <w:r>
        <w:rPr>
          <w:color w:val="0000FF"/>
          <w:sz w:val="22"/>
          <w:szCs w:val="22"/>
        </w:rPr>
        <w:t>.</w:t>
      </w:r>
    </w:p>
    <w:p w14:paraId="59F4F997" w14:textId="6559B858" w:rsidR="00A95279" w:rsidRPr="00242F27" w:rsidRDefault="00A95279" w:rsidP="00A9527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8E5FF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B44487">
        <w:rPr>
          <w:color w:val="0000FF"/>
          <w:sz w:val="22"/>
          <w:szCs w:val="22"/>
          <w:lang w:eastAsia="ru-RU"/>
        </w:rPr>
        <w:t>земли населенных пунктов</w:t>
      </w:r>
      <w:permEnd w:id="1017075402"/>
    </w:p>
    <w:p w14:paraId="757E9FE4" w14:textId="233AEB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B44487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640F2B08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 xml:space="preserve">о допустимых </w:t>
      </w: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>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4487">
        <w:rPr>
          <w:color w:val="0000FF"/>
          <w:sz w:val="22"/>
          <w:szCs w:val="22"/>
        </w:rPr>
        <w:t xml:space="preserve">указаны в заключении </w:t>
      </w:r>
      <w:r w:rsidR="00B44487" w:rsidRPr="00A95279">
        <w:rPr>
          <w:color w:val="0000FF"/>
          <w:sz w:val="22"/>
          <w:szCs w:val="22"/>
        </w:rPr>
        <w:t>территориального управления Дмитровского городского округа, Талдомского городского округа, городского</w:t>
      </w:r>
      <w:r w:rsidR="00B44487">
        <w:rPr>
          <w:color w:val="0000FF"/>
          <w:sz w:val="22"/>
          <w:szCs w:val="22"/>
        </w:rPr>
        <w:t xml:space="preserve"> округа Дубна </w:t>
      </w:r>
      <w:r w:rsidR="00B44487" w:rsidRPr="00A95279">
        <w:rPr>
          <w:color w:val="0000FF"/>
          <w:sz w:val="22"/>
          <w:szCs w:val="22"/>
        </w:rPr>
        <w:t>Комитета по архитектуре и градостроительству М</w:t>
      </w:r>
      <w:r w:rsidR="00B44487">
        <w:rPr>
          <w:color w:val="0000FF"/>
          <w:sz w:val="22"/>
          <w:szCs w:val="22"/>
        </w:rPr>
        <w:t>осковской области от 19.03.2021 № 27Исх-8062/23-01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объекта капитального строительства к сетям </w:t>
      </w:r>
      <w:r w:rsidRPr="00242F27">
        <w:rPr>
          <w:b/>
          <w:sz w:val="22"/>
          <w:szCs w:val="22"/>
        </w:rPr>
        <w:lastRenderedPageBreak/>
        <w:t>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7F3EE0AB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B44487">
        <w:rPr>
          <w:color w:val="0000FF"/>
          <w:sz w:val="22"/>
          <w:szCs w:val="22"/>
          <w:lang w:eastAsia="ru-RU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A3C8E1C" w:rsidR="00242F27" w:rsidRDefault="00660513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>газоснабжения</w:t>
      </w:r>
      <w:r w:rsidR="00242F27" w:rsidRPr="00B44487">
        <w:rPr>
          <w:color w:val="0000FF"/>
          <w:sz w:val="22"/>
          <w:szCs w:val="22"/>
        </w:rPr>
        <w:t xml:space="preserve"> указаны в</w:t>
      </w:r>
      <w:r w:rsidR="00B44487" w:rsidRPr="00B44487">
        <w:rPr>
          <w:color w:val="0000FF"/>
          <w:sz w:val="22"/>
          <w:szCs w:val="22"/>
        </w:rPr>
        <w:t xml:space="preserve"> письме филиала АО «Мособлгаз» «Север» от </w:t>
      </w:r>
      <w:r w:rsidR="00B44487">
        <w:rPr>
          <w:color w:val="0000FF"/>
          <w:sz w:val="22"/>
          <w:szCs w:val="22"/>
        </w:rPr>
        <w:t xml:space="preserve">17.02.2021 № 937/С/29.4 </w:t>
      </w:r>
      <w:r w:rsidR="00B44487" w:rsidRPr="00B44487">
        <w:rPr>
          <w:color w:val="0000FF"/>
          <w:sz w:val="22"/>
          <w:szCs w:val="22"/>
        </w:rPr>
        <w:t>(Приложение 5);</w:t>
      </w:r>
      <w:r w:rsidR="00242F27" w:rsidRPr="00242F27">
        <w:rPr>
          <w:color w:val="0000FF"/>
          <w:sz w:val="22"/>
          <w:szCs w:val="22"/>
        </w:rPr>
        <w:t xml:space="preserve"> </w:t>
      </w:r>
    </w:p>
    <w:p w14:paraId="1869B659" w14:textId="56E88F7D" w:rsidR="0003762F" w:rsidRPr="00B44487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E32C298" w14:textId="3E3738FD" w:rsidR="00B44487" w:rsidRPr="00B44487" w:rsidRDefault="00220AFC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B44487">
        <w:rPr>
          <w:b/>
          <w:sz w:val="22"/>
          <w:szCs w:val="22"/>
        </w:rPr>
        <w:t>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="00B44487" w:rsidRPr="00B44487">
        <w:rPr>
          <w:color w:val="0000FF"/>
          <w:sz w:val="22"/>
          <w:szCs w:val="22"/>
        </w:rPr>
        <w:t>указаны письме филиала ПАО «Россети Московский регион» - Северные электрические</w:t>
      </w:r>
      <w:r w:rsidR="00A046A7">
        <w:rPr>
          <w:color w:val="0000FF"/>
          <w:sz w:val="22"/>
          <w:szCs w:val="22"/>
        </w:rPr>
        <w:t xml:space="preserve"> </w:t>
      </w:r>
      <w:r w:rsidR="00A046A7" w:rsidRPr="00B44487">
        <w:rPr>
          <w:color w:val="0000FF"/>
          <w:sz w:val="22"/>
          <w:szCs w:val="22"/>
        </w:rPr>
        <w:t xml:space="preserve">сети от </w:t>
      </w:r>
      <w:r w:rsidR="00A046A7">
        <w:rPr>
          <w:color w:val="0000FF"/>
          <w:sz w:val="22"/>
          <w:szCs w:val="22"/>
        </w:rPr>
        <w:t>17.02.2021 № 189</w:t>
      </w:r>
      <w:r w:rsidR="00A046A7" w:rsidRPr="00B44487">
        <w:rPr>
          <w:color w:val="0000FF"/>
          <w:sz w:val="22"/>
          <w:szCs w:val="22"/>
        </w:rPr>
        <w:t xml:space="preserve"> (Приложение 5).</w:t>
      </w:r>
    </w:p>
    <w:permEnd w:id="2141544020"/>
    <w:p w14:paraId="3B7BE352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7D4D77C" w14:textId="3A8F6988" w:rsidR="00B44487" w:rsidRP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B44487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</w:t>
      </w:r>
    </w:p>
    <w:p w14:paraId="11D6DA5D" w14:textId="02B6EB4E" w:rsidR="00B44487" w:rsidRP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44487">
        <w:rPr>
          <w:color w:val="0000FF"/>
          <w:sz w:val="22"/>
          <w:szCs w:val="22"/>
        </w:rPr>
        <w:t xml:space="preserve">для размещения информации о проведении торгов: www.torgi.gov.ru: </w:t>
      </w:r>
      <w:r w:rsidRPr="00B44487">
        <w:rPr>
          <w:color w:val="0000FF"/>
          <w:sz w:val="22"/>
          <w:szCs w:val="22"/>
        </w:rPr>
        <w:lastRenderedPageBreak/>
        <w:t>№ 190619/17686601/08</w:t>
      </w:r>
      <w:r>
        <w:rPr>
          <w:color w:val="0000FF"/>
          <w:sz w:val="22"/>
          <w:szCs w:val="22"/>
        </w:rPr>
        <w:t xml:space="preserve">, лот № 1 </w:t>
      </w:r>
      <w:r>
        <w:rPr>
          <w:color w:val="0000FF"/>
          <w:sz w:val="22"/>
          <w:szCs w:val="22"/>
        </w:rPr>
        <w:br/>
      </w:r>
      <w:r w:rsidRPr="00B44487">
        <w:rPr>
          <w:color w:val="0000FF"/>
          <w:sz w:val="22"/>
          <w:szCs w:val="22"/>
        </w:rPr>
        <w:t xml:space="preserve">дата публикации </w:t>
      </w:r>
      <w:r>
        <w:rPr>
          <w:color w:val="0000FF"/>
          <w:sz w:val="22"/>
          <w:szCs w:val="22"/>
        </w:rPr>
        <w:t>19.06.2019;</w:t>
      </w:r>
    </w:p>
    <w:p w14:paraId="30932640" w14:textId="5CEA13A3" w:rsidR="00B44487" w:rsidRP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44487">
        <w:rPr>
          <w:color w:val="0000FF"/>
          <w:sz w:val="22"/>
          <w:szCs w:val="22"/>
        </w:rPr>
        <w:t xml:space="preserve">- в газете «Заря» от </w:t>
      </w:r>
      <w:r>
        <w:rPr>
          <w:color w:val="0000FF"/>
          <w:sz w:val="22"/>
          <w:szCs w:val="22"/>
        </w:rPr>
        <w:t>19.06.2019 № 23 (12141);</w:t>
      </w:r>
    </w:p>
    <w:p w14:paraId="5928FD12" w14:textId="6CBB5EC1" w:rsidR="00242F27" w:rsidRDefault="00A046A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B44487" w:rsidRPr="00B44487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permEnd w:id="1889892839"/>
      <w:r w:rsidR="00B44487" w:rsidRPr="00B44487">
        <w:rPr>
          <w:color w:val="0000FF"/>
          <w:sz w:val="22"/>
          <w:szCs w:val="22"/>
        </w:rPr>
        <w:t xml:space="preserve">талдом-район.рф от </w:t>
      </w:r>
      <w:r w:rsidR="00B44487">
        <w:rPr>
          <w:color w:val="0000FF"/>
          <w:sz w:val="22"/>
          <w:szCs w:val="22"/>
        </w:rPr>
        <w:t>19.06.2019.</w:t>
      </w:r>
    </w:p>
    <w:p w14:paraId="39122B96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B1FF23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B44487">
        <w:rPr>
          <w:b/>
          <w:color w:val="0000FF"/>
          <w:sz w:val="22"/>
          <w:szCs w:val="22"/>
        </w:rPr>
        <w:t>18 763,20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44487" w:rsidRPr="00B44487">
        <w:rPr>
          <w:color w:val="0000FF"/>
          <w:sz w:val="22"/>
          <w:szCs w:val="22"/>
        </w:rPr>
        <w:t>Восемнадцать тысяч семьсот шестьдесят три</w:t>
      </w:r>
      <w:r w:rsidR="00B44487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</w:r>
      <w:r w:rsidR="00B44487">
        <w:rPr>
          <w:color w:val="0000FF"/>
          <w:sz w:val="22"/>
          <w:szCs w:val="22"/>
        </w:rPr>
        <w:t>20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lastRenderedPageBreak/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D42228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B44487">
        <w:rPr>
          <w:b/>
          <w:color w:val="0000FF"/>
          <w:sz w:val="22"/>
          <w:szCs w:val="22"/>
        </w:rPr>
        <w:t>562,89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B1C9A" w:rsidRPr="003B1C9A">
        <w:rPr>
          <w:color w:val="0000FF"/>
          <w:sz w:val="22"/>
          <w:szCs w:val="22"/>
        </w:rPr>
        <w:t>Пятьсот шестьдесят два</w:t>
      </w:r>
      <w:r w:rsidR="003B1C9A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>руб. 89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BED77B8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B44487">
        <w:rPr>
          <w:b/>
          <w:color w:val="0000FF"/>
          <w:sz w:val="22"/>
          <w:szCs w:val="22"/>
        </w:rPr>
        <w:t xml:space="preserve">18 763,20 </w:t>
      </w:r>
      <w:r w:rsidR="00B44487" w:rsidRPr="009062F2">
        <w:rPr>
          <w:b/>
          <w:color w:val="0000FF"/>
          <w:sz w:val="22"/>
          <w:szCs w:val="22"/>
        </w:rPr>
        <w:t>руб.</w:t>
      </w:r>
      <w:r w:rsidR="00B44487" w:rsidRPr="009062F2">
        <w:rPr>
          <w:color w:val="0000FF"/>
          <w:sz w:val="22"/>
          <w:szCs w:val="22"/>
        </w:rPr>
        <w:t xml:space="preserve"> (</w:t>
      </w:r>
      <w:r w:rsidR="00B44487" w:rsidRPr="00B44487">
        <w:rPr>
          <w:color w:val="0000FF"/>
          <w:sz w:val="22"/>
          <w:szCs w:val="22"/>
        </w:rPr>
        <w:t>Восемнадцать тысяч семьсот шестьдесят три</w:t>
      </w:r>
      <w:r w:rsidR="00B44487">
        <w:rPr>
          <w:color w:val="0000FF"/>
          <w:sz w:val="22"/>
          <w:szCs w:val="22"/>
        </w:rPr>
        <w:t xml:space="preserve"> руб.  20 коп</w:t>
      </w:r>
      <w:r w:rsidR="0001377F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lastRenderedPageBreak/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4C92F7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B1C9A">
        <w:rPr>
          <w:b/>
          <w:color w:val="0000FF"/>
          <w:sz w:val="22"/>
          <w:szCs w:val="22"/>
        </w:rPr>
        <w:t xml:space="preserve">01.04.2021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B6634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7D3BB7">
        <w:rPr>
          <w:b/>
          <w:color w:val="0000FF"/>
          <w:sz w:val="22"/>
          <w:szCs w:val="22"/>
        </w:rPr>
        <w:t>19.05.2021 в 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7D3BB7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1405B6D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 xml:space="preserve">69 километр МКАД, Международный </w:t>
      </w:r>
      <w:r w:rsidR="003B0CA9" w:rsidRPr="003B0CA9">
        <w:rPr>
          <w:color w:val="0000FF"/>
          <w:sz w:val="22"/>
          <w:szCs w:val="22"/>
        </w:rPr>
        <w:lastRenderedPageBreak/>
        <w:t>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7D3BB7">
        <w:rPr>
          <w:b/>
          <w:bCs/>
          <w:color w:val="0000FF"/>
          <w:sz w:val="22"/>
          <w:szCs w:val="22"/>
        </w:rPr>
        <w:t xml:space="preserve">24.05.2021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7D3BB7">
        <w:rPr>
          <w:b/>
          <w:color w:val="0000FF"/>
          <w:sz w:val="22"/>
          <w:szCs w:val="22"/>
        </w:rPr>
        <w:t>09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7D3BB7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6E5649A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</w:t>
      </w:r>
      <w:r w:rsidR="003B0CA9">
        <w:rPr>
          <w:color w:val="0000FF"/>
          <w:sz w:val="22"/>
          <w:szCs w:val="22"/>
        </w:rPr>
        <w:lastRenderedPageBreak/>
        <w:t xml:space="preserve">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7D3BB7">
        <w:rPr>
          <w:b/>
          <w:bCs/>
          <w:color w:val="0000FF"/>
          <w:sz w:val="22"/>
          <w:szCs w:val="22"/>
        </w:rPr>
        <w:t xml:space="preserve">24.05.2021 </w:t>
      </w:r>
      <w:r w:rsidR="007D3BB7">
        <w:rPr>
          <w:b/>
          <w:color w:val="0000FF"/>
          <w:sz w:val="22"/>
          <w:szCs w:val="22"/>
        </w:rPr>
        <w:t>в 09 час. 30</w:t>
      </w:r>
      <w:r w:rsidR="007D3BB7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69839F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7D3BB7">
        <w:rPr>
          <w:b/>
          <w:bCs/>
          <w:color w:val="0000FF"/>
          <w:sz w:val="22"/>
          <w:szCs w:val="22"/>
        </w:rPr>
        <w:t xml:space="preserve">24.05.2021 </w:t>
      </w:r>
      <w:r w:rsidR="00104466">
        <w:rPr>
          <w:b/>
          <w:color w:val="0000FF"/>
          <w:sz w:val="22"/>
          <w:szCs w:val="22"/>
        </w:rPr>
        <w:t xml:space="preserve">в </w:t>
      </w:r>
      <w:r w:rsidR="007D3BB7">
        <w:rPr>
          <w:b/>
          <w:color w:val="0000FF"/>
          <w:sz w:val="22"/>
          <w:szCs w:val="22"/>
        </w:rPr>
        <w:t>10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7D3BB7">
        <w:rPr>
          <w:b/>
          <w:color w:val="0000FF"/>
          <w:sz w:val="22"/>
          <w:szCs w:val="22"/>
        </w:rPr>
        <w:t>00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lastRenderedPageBreak/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A297652" w14:textId="3202C10D" w:rsidR="00B44487" w:rsidRPr="003B1C9A" w:rsidRDefault="003B1C9A" w:rsidP="003B1C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="00B44487" w:rsidRPr="003B1C9A">
        <w:rPr>
          <w:color w:val="0000FF"/>
          <w:sz w:val="22"/>
          <w:szCs w:val="22"/>
        </w:rPr>
        <w:t xml:space="preserve">на официальном сайте Администрации Талдомского городского округа Московской </w:t>
      </w:r>
      <w:r w:rsidR="00B44487" w:rsidRPr="003B1C9A">
        <w:rPr>
          <w:color w:val="0000FF"/>
          <w:sz w:val="22"/>
          <w:szCs w:val="22"/>
        </w:rPr>
        <w:lastRenderedPageBreak/>
        <w:t>обла</w:t>
      </w:r>
      <w:r>
        <w:rPr>
          <w:color w:val="0000FF"/>
          <w:sz w:val="22"/>
          <w:szCs w:val="22"/>
        </w:rPr>
        <w:t xml:space="preserve">сти </w:t>
      </w:r>
      <w:r>
        <w:rPr>
          <w:color w:val="0000FF"/>
          <w:sz w:val="22"/>
          <w:szCs w:val="22"/>
        </w:rPr>
        <w:br/>
      </w:r>
      <w:r w:rsidR="00B44487" w:rsidRPr="003B1C9A">
        <w:rPr>
          <w:color w:val="0000FF"/>
          <w:sz w:val="22"/>
          <w:szCs w:val="22"/>
        </w:rPr>
        <w:t>талдом-район.рф;</w:t>
      </w:r>
    </w:p>
    <w:p w14:paraId="43E223D7" w14:textId="2EBDCA5D" w:rsidR="00D80144" w:rsidRPr="00104466" w:rsidRDefault="00B44487" w:rsidP="003B1C9A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3B1C9A">
        <w:rPr>
          <w:color w:val="0000FF"/>
          <w:sz w:val="22"/>
          <w:szCs w:val="22"/>
        </w:rPr>
        <w:t>- в официальном печатном издании - в газете «Заря».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</w:t>
      </w:r>
      <w:r w:rsidR="000B0494" w:rsidRPr="00FF0617">
        <w:rPr>
          <w:sz w:val="22"/>
          <w:szCs w:val="22"/>
        </w:rPr>
        <w:lastRenderedPageBreak/>
        <w:t xml:space="preserve">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</w:t>
      </w:r>
      <w:r w:rsidRPr="00FF0617">
        <w:rPr>
          <w:sz w:val="22"/>
          <w:szCs w:val="22"/>
        </w:rPr>
        <w:lastRenderedPageBreak/>
        <w:t>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lastRenderedPageBreak/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</w:t>
      </w: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о проведении аукциона, </w:t>
      </w:r>
      <w:r w:rsidRPr="00D26759">
        <w:rPr>
          <w:bCs/>
          <w:sz w:val="22"/>
          <w:szCs w:val="22"/>
        </w:rPr>
        <w:lastRenderedPageBreak/>
        <w:t>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необходимо в соответствии с действующим законодательством </w:t>
      </w:r>
      <w:r w:rsidRPr="00D26759">
        <w:rPr>
          <w:bCs/>
          <w:sz w:val="22"/>
          <w:szCs w:val="22"/>
        </w:rPr>
        <w:lastRenderedPageBreak/>
        <w:t>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с законодательством иностранного государства в случае, если Заявителем </w:t>
      </w:r>
      <w:r w:rsidRPr="00D26759">
        <w:rPr>
          <w:bCs/>
          <w:sz w:val="22"/>
          <w:szCs w:val="22"/>
        </w:rPr>
        <w:lastRenderedPageBreak/>
        <w:t>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</w:t>
      </w:r>
      <w:r w:rsidR="003509B1" w:rsidRPr="00070146">
        <w:rPr>
          <w:sz w:val="22"/>
          <w:szCs w:val="22"/>
        </w:rPr>
        <w:lastRenderedPageBreak/>
        <w:t>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 xml:space="preserve">о ее поступления </w:t>
      </w:r>
      <w:r w:rsidR="00FC227B" w:rsidRPr="002B1734">
        <w:rPr>
          <w:bCs/>
          <w:sz w:val="22"/>
          <w:szCs w:val="22"/>
        </w:rPr>
        <w:lastRenderedPageBreak/>
        <w:t>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 xml:space="preserve">, </w:t>
      </w:r>
      <w:r w:rsidR="00474E48" w:rsidRPr="002B1734">
        <w:rPr>
          <w:bCs/>
          <w:sz w:val="22"/>
          <w:szCs w:val="22"/>
        </w:rPr>
        <w:lastRenderedPageBreak/>
        <w:t>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lastRenderedPageBreak/>
        <w:t>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lastRenderedPageBreak/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</w:t>
      </w:r>
      <w:r w:rsidR="003509B1" w:rsidRPr="00070146">
        <w:rPr>
          <w:sz w:val="22"/>
          <w:szCs w:val="22"/>
        </w:rPr>
        <w:lastRenderedPageBreak/>
        <w:t>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</w:t>
      </w:r>
      <w:r w:rsidR="009E61A8" w:rsidRPr="00070146">
        <w:rPr>
          <w:sz w:val="22"/>
          <w:szCs w:val="22"/>
        </w:rPr>
        <w:lastRenderedPageBreak/>
        <w:t>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</w:t>
      </w:r>
      <w:r w:rsidRPr="00800C6C">
        <w:rPr>
          <w:color w:val="0000FF"/>
          <w:sz w:val="22"/>
          <w:szCs w:val="22"/>
          <w:lang w:eastAsia="ru-RU"/>
        </w:rPr>
        <w:lastRenderedPageBreak/>
        <w:t>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lastRenderedPageBreak/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 xml:space="preserve">Задаток Заявителя, отозвавшего Заявку до окончания срока приема </w:t>
      </w:r>
      <w:r w:rsidR="0003762F" w:rsidRPr="0003762F">
        <w:rPr>
          <w:sz w:val="22"/>
          <w:szCs w:val="22"/>
        </w:rPr>
        <w:lastRenderedPageBreak/>
        <w:t>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lastRenderedPageBreak/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</w:t>
      </w:r>
      <w:r w:rsidR="00CE4BF1" w:rsidRPr="002B1734">
        <w:rPr>
          <w:sz w:val="22"/>
          <w:szCs w:val="22"/>
        </w:rPr>
        <w:lastRenderedPageBreak/>
        <w:t>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рассматривает Заявки на предмет соответствия требованиям, установленным Извещением о проведении аукциона, и соответствия </w:t>
      </w:r>
      <w:r w:rsidRPr="002B1734">
        <w:rPr>
          <w:sz w:val="22"/>
          <w:szCs w:val="22"/>
        </w:rPr>
        <w:lastRenderedPageBreak/>
        <w:t>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</w:t>
      </w:r>
      <w:r>
        <w:rPr>
          <w:sz w:val="22"/>
          <w:szCs w:val="22"/>
        </w:rPr>
        <w:lastRenderedPageBreak/>
        <w:t>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</w:t>
      </w:r>
      <w:r w:rsidRPr="002B1734">
        <w:rPr>
          <w:sz w:val="22"/>
          <w:szCs w:val="22"/>
        </w:rPr>
        <w:lastRenderedPageBreak/>
        <w:t>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</w:t>
      </w:r>
      <w:r w:rsidRPr="002B1734">
        <w:rPr>
          <w:sz w:val="22"/>
          <w:szCs w:val="22"/>
        </w:rPr>
        <w:lastRenderedPageBreak/>
        <w:t xml:space="preserve">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lastRenderedPageBreak/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 начала аукциона Участники или их уполномоченные представители </w:t>
      </w:r>
      <w:r w:rsidRPr="00193453">
        <w:rPr>
          <w:sz w:val="22"/>
          <w:szCs w:val="22"/>
        </w:rPr>
        <w:lastRenderedPageBreak/>
        <w:t>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 xml:space="preserve">, начальная цена предмета аукциона, </w:t>
      </w:r>
      <w:r w:rsidRPr="002B1734">
        <w:rPr>
          <w:sz w:val="22"/>
          <w:szCs w:val="22"/>
        </w:rPr>
        <w:lastRenderedPageBreak/>
        <w:t>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</w:t>
      </w:r>
      <w:r w:rsidRPr="00193453">
        <w:rPr>
          <w:sz w:val="22"/>
          <w:szCs w:val="22"/>
        </w:rPr>
        <w:lastRenderedPageBreak/>
        <w:t xml:space="preserve">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</w:t>
      </w:r>
      <w:r w:rsidRPr="002B1734">
        <w:rPr>
          <w:sz w:val="22"/>
          <w:szCs w:val="22"/>
        </w:rPr>
        <w:lastRenderedPageBreak/>
        <w:t>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</w:t>
      </w:r>
      <w:r w:rsidR="00DF0010" w:rsidRPr="00070146">
        <w:rPr>
          <w:sz w:val="22"/>
          <w:szCs w:val="22"/>
        </w:rPr>
        <w:lastRenderedPageBreak/>
        <w:t>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 xml:space="preserve"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</w:t>
      </w:r>
      <w:r w:rsidRPr="0020341A">
        <w:rPr>
          <w:sz w:val="22"/>
          <w:szCs w:val="22"/>
        </w:rPr>
        <w:lastRenderedPageBreak/>
        <w:t>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</w:t>
      </w:r>
      <w:r w:rsidR="0003762F" w:rsidRPr="00B145EA">
        <w:rPr>
          <w:sz w:val="22"/>
          <w:szCs w:val="22"/>
        </w:rPr>
        <w:lastRenderedPageBreak/>
        <w:t xml:space="preserve">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</w:t>
      </w:r>
      <w:r w:rsidRPr="002B1734">
        <w:rPr>
          <w:sz w:val="22"/>
          <w:szCs w:val="22"/>
        </w:rPr>
        <w:lastRenderedPageBreak/>
        <w:t xml:space="preserve">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</w:t>
      </w:r>
      <w:r w:rsidRPr="00526AE0">
        <w:rPr>
          <w:sz w:val="22"/>
          <w:szCs w:val="22"/>
        </w:rPr>
        <w:lastRenderedPageBreak/>
        <w:t>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 w:rsidR="000001B0" w:rsidRPr="002B1734">
        <w:rPr>
          <w:sz w:val="22"/>
          <w:szCs w:val="22"/>
        </w:rPr>
        <w:lastRenderedPageBreak/>
        <w:t>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в течение 5 (пяти) рабочих дней со дня истечения этого срока направляет сведения в Управление Федеральной </w:t>
      </w:r>
      <w:r w:rsidR="0003762F" w:rsidRPr="008E61DB">
        <w:rPr>
          <w:sz w:val="22"/>
          <w:szCs w:val="22"/>
        </w:rPr>
        <w:lastRenderedPageBreak/>
        <w:t>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7B795169" w14:textId="77777777" w:rsidR="003B1C9A" w:rsidRDefault="003B1C9A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0D61465D" wp14:editId="18394695">
            <wp:extent cx="6562725" cy="9229725"/>
            <wp:effectExtent l="0" t="0" r="9525" b="9525"/>
            <wp:docPr id="1" name="Рисунок 1" descr="Z:\__УРЗП\04. Конкурентные процедуры\АУКЦИОНЫ\2021 год\Талдомский г.о\ЗЕМЛЯ\Аренда\АЗ-ТЛ_21-537\документы\8. постановление 65 от 22.01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Талдомский г.о\ЗЕМЛЯ\Аренда\АЗ-ТЛ_21-537\документы\8. постановление 65 от 22.01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EB4A9" w14:textId="783525E6" w:rsidR="00D80144" w:rsidRDefault="003B1C9A" w:rsidP="00077EEA">
      <w:r>
        <w:rPr>
          <w:noProof/>
          <w:lang w:eastAsia="ru-RU"/>
        </w:rPr>
        <w:lastRenderedPageBreak/>
        <w:drawing>
          <wp:inline distT="0" distB="0" distL="0" distR="0" wp14:anchorId="49942C27" wp14:editId="22D8A16A">
            <wp:extent cx="6562725" cy="9115425"/>
            <wp:effectExtent l="0" t="0" r="9525" b="9525"/>
            <wp:docPr id="2" name="Рисунок 2" descr="Z:\__УРЗП\04. Конкурентные процедуры\АУКЦИОНЫ\2021 год\Талдомский г.о\ЗЕМЛЯ\Аренда\АЗ-ТЛ_21-537\документы\8. постановление 65 от 22.01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Талдомский г.о\ЗЕМЛЯ\Аренда\АЗ-ТЛ_21-537\документы\8. постановление 65 от 22.01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2F015BB8" w:rsidR="00702052" w:rsidRDefault="00702052" w:rsidP="00077EEA"/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55885BB5" w:rsidR="00077EEA" w:rsidRDefault="0010684C" w:rsidP="00375484">
      <w:permStart w:id="1994196257" w:edGrp="everyone"/>
      <w:r>
        <w:lastRenderedPageBreak/>
        <w:t xml:space="preserve"> </w:t>
      </w:r>
      <w:r w:rsidR="003B1C9A">
        <w:rPr>
          <w:noProof/>
          <w:lang w:eastAsia="ru-RU"/>
        </w:rPr>
        <w:drawing>
          <wp:inline distT="0" distB="0" distL="0" distR="0" wp14:anchorId="17A9E67B" wp14:editId="00D3BF9D">
            <wp:extent cx="6572250" cy="8496300"/>
            <wp:effectExtent l="0" t="0" r="0" b="0"/>
            <wp:docPr id="4" name="Рисунок 4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1C9A">
        <w:rPr>
          <w:noProof/>
          <w:lang w:eastAsia="ru-RU"/>
        </w:rPr>
        <w:lastRenderedPageBreak/>
        <w:drawing>
          <wp:inline distT="0" distB="0" distL="0" distR="0" wp14:anchorId="2EDCDAA1" wp14:editId="790D0F7B">
            <wp:extent cx="6572250" cy="8496300"/>
            <wp:effectExtent l="0" t="0" r="0" b="0"/>
            <wp:docPr id="5" name="Рисунок 5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1C9A">
        <w:rPr>
          <w:noProof/>
          <w:lang w:eastAsia="ru-RU"/>
        </w:rPr>
        <w:lastRenderedPageBreak/>
        <w:drawing>
          <wp:inline distT="0" distB="0" distL="0" distR="0" wp14:anchorId="7FBAFE5A" wp14:editId="7F16A0A8">
            <wp:extent cx="6572250" cy="8496300"/>
            <wp:effectExtent l="0" t="0" r="0" b="0"/>
            <wp:docPr id="6" name="Рисунок 6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1C9A">
        <w:rPr>
          <w:noProof/>
          <w:lang w:eastAsia="ru-RU"/>
        </w:rPr>
        <w:lastRenderedPageBreak/>
        <w:drawing>
          <wp:inline distT="0" distB="0" distL="0" distR="0" wp14:anchorId="307BE059" wp14:editId="017CD1FE">
            <wp:extent cx="6572250" cy="8496300"/>
            <wp:effectExtent l="0" t="0" r="0" b="0"/>
            <wp:docPr id="7" name="Рисунок 7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1C9A">
        <w:rPr>
          <w:noProof/>
          <w:lang w:eastAsia="ru-RU"/>
        </w:rPr>
        <w:lastRenderedPageBreak/>
        <w:drawing>
          <wp:inline distT="0" distB="0" distL="0" distR="0" wp14:anchorId="3D447232" wp14:editId="4347450A">
            <wp:extent cx="6572250" cy="8496300"/>
            <wp:effectExtent l="0" t="0" r="0" b="0"/>
            <wp:docPr id="8" name="Рисунок 8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1C9A">
        <w:rPr>
          <w:noProof/>
          <w:lang w:eastAsia="ru-RU"/>
        </w:rPr>
        <w:lastRenderedPageBreak/>
        <w:drawing>
          <wp:inline distT="0" distB="0" distL="0" distR="0" wp14:anchorId="16CB2DEA" wp14:editId="7BCC2D06">
            <wp:extent cx="6572250" cy="8496300"/>
            <wp:effectExtent l="0" t="0" r="0" b="0"/>
            <wp:docPr id="9" name="Рисунок 9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Талдомский г.о\ЗЕМЛЯ\Аренда\АЗ-ТЛ_21-537\документы\16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1B7EFE1E" w:rsidR="00D80144" w:rsidRDefault="003B1C9A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71E78064" wp14:editId="61E2923E">
            <wp:extent cx="6570345" cy="3921125"/>
            <wp:effectExtent l="0" t="0" r="190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72D26" w14:textId="3D16982E" w:rsidR="003B1C9A" w:rsidRDefault="003B1C9A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6D8F667" wp14:editId="795AA26C">
            <wp:extent cx="6570345" cy="4091305"/>
            <wp:effectExtent l="0" t="0" r="190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9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02BB067D" w14:textId="77777777" w:rsidR="003B1C9A" w:rsidRDefault="003B1C9A" w:rsidP="00A37A2C">
      <w:pPr>
        <w:rPr>
          <w:b/>
        </w:rPr>
      </w:pPr>
      <w:permStart w:id="4008468" w:edGrp="everyone"/>
      <w:r>
        <w:rPr>
          <w:b/>
        </w:rPr>
        <w:lastRenderedPageBreak/>
        <w:t xml:space="preserve"> </w:t>
      </w:r>
      <w:r>
        <w:rPr>
          <w:b/>
          <w:noProof/>
          <w:lang w:eastAsia="ru-RU"/>
        </w:rPr>
        <w:drawing>
          <wp:inline distT="0" distB="0" distL="0" distR="0" wp14:anchorId="129E96BB" wp14:editId="358365C2">
            <wp:extent cx="6562725" cy="9286875"/>
            <wp:effectExtent l="0" t="0" r="9525" b="9525"/>
            <wp:docPr id="12" name="Рисунок 12" descr="Z:\__УРЗП\04. Конкурентные процедуры\АУКЦИОНЫ\2021 год\Талдомский г.о\ЗЕМЛЯ\Аренда\АЗ-ТЛ_21-537\документы\1. архитектур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Талдомский г.о\ЗЕМЛЯ\Аренда\АЗ-ТЛ_21-537\документы\1. архитектур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222582" wp14:editId="1DDCDAED">
            <wp:extent cx="6562725" cy="9286875"/>
            <wp:effectExtent l="0" t="0" r="9525" b="9525"/>
            <wp:docPr id="13" name="Рисунок 13" descr="Z:\__УРЗП\04. Конкурентные процедуры\АУКЦИОНЫ\2021 год\Талдомский г.о\ЗЕМЛЯ\Аренда\АЗ-ТЛ_21-537\документы\1. архитектур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Талдомский г.о\ЗЕМЛЯ\Аренда\АЗ-ТЛ_21-537\документы\1. архитектур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8105B7" wp14:editId="4C0F9CB5">
            <wp:extent cx="6562725" cy="9286875"/>
            <wp:effectExtent l="0" t="0" r="9525" b="9525"/>
            <wp:docPr id="14" name="Рисунок 14" descr="Z:\__УРЗП\04. Конкурентные процедуры\АУКЦИОНЫ\2021 год\Талдомский г.о\ЗЕМЛЯ\Аренда\АЗ-ТЛ_21-537\документы\1. архитектур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Талдомский г.о\ЗЕМЛЯ\Аренда\АЗ-ТЛ_21-537\документы\1. архитектур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9AEB5A" wp14:editId="0B9EF7CA">
            <wp:extent cx="6562725" cy="9286875"/>
            <wp:effectExtent l="0" t="0" r="9525" b="9525"/>
            <wp:docPr id="15" name="Рисунок 15" descr="Z:\__УРЗП\04. Конкурентные процедуры\АУКЦИОНЫ\2021 год\Талдомский г.о\ЗЕМЛЯ\Аренда\АЗ-ТЛ_21-537\документы\1. архитектур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Талдомский г.о\ЗЕМЛЯ\Аренда\АЗ-ТЛ_21-537\документы\1. архитектур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E7E196" wp14:editId="1F7A13F5">
            <wp:extent cx="6562725" cy="9286875"/>
            <wp:effectExtent l="0" t="0" r="9525" b="9525"/>
            <wp:docPr id="16" name="Рисунок 16" descr="Z:\__УРЗП\04. Конкурентные процедуры\АУКЦИОНЫ\2021 год\Талдомский г.о\ЗЕМЛЯ\Аренда\АЗ-ТЛ_21-537\документы\1. архитектур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Талдомский г.о\ЗЕМЛЯ\Аренда\АЗ-ТЛ_21-537\документы\1. архитектур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3FB102" wp14:editId="5A2C79A0">
            <wp:extent cx="6562725" cy="9286875"/>
            <wp:effectExtent l="0" t="0" r="9525" b="9525"/>
            <wp:docPr id="17" name="Рисунок 17" descr="Z:\__УРЗП\04. Конкурентные процедуры\АУКЦИОНЫ\2021 год\Талдомский г.о\ЗЕМЛЯ\Аренда\АЗ-ТЛ_21-537\документы\1. архитектур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Талдомский г.о\ЗЕМЛЯ\Аренда\АЗ-ТЛ_21-537\документы\1. архитектур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921D4DD" wp14:editId="58413C1C">
            <wp:extent cx="6562725" cy="9286875"/>
            <wp:effectExtent l="0" t="0" r="9525" b="9525"/>
            <wp:docPr id="18" name="Рисунок 18" descr="Z:\__УРЗП\04. Конкурентные процедуры\АУКЦИОНЫ\2021 год\Талдомский г.о\ЗЕМЛЯ\Аренда\АЗ-ТЛ_21-537\документы\1. архитектур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Талдомский г.о\ЗЕМЛЯ\Аренда\АЗ-ТЛ_21-537\документы\1. архитектур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05EA72" wp14:editId="300C4274">
            <wp:extent cx="6562725" cy="9286875"/>
            <wp:effectExtent l="0" t="0" r="9525" b="9525"/>
            <wp:docPr id="19" name="Рисунок 19" descr="Z:\__УРЗП\04. Конкурентные процедуры\АУКЦИОНЫ\2021 год\Талдомский г.о\ЗЕМЛЯ\Аренда\АЗ-ТЛ_21-537\документы\1. архитектур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Талдомский г.о\ЗЕМЛЯ\Аренда\АЗ-ТЛ_21-537\документы\1. архитектур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516363" wp14:editId="74A602BC">
            <wp:extent cx="6562725" cy="9286875"/>
            <wp:effectExtent l="0" t="0" r="9525" b="9525"/>
            <wp:docPr id="20" name="Рисунок 20" descr="Z:\__УРЗП\04. Конкурентные процедуры\АУКЦИОНЫ\2021 год\Талдомский г.о\ЗЕМЛЯ\Аренда\АЗ-ТЛ_21-537\документы\1. архитектур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Талдомский г.о\ЗЕМЛЯ\Аренда\АЗ-ТЛ_21-537\документы\1. архитектур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29491D6" wp14:editId="378BA3F9">
            <wp:extent cx="6562725" cy="9286875"/>
            <wp:effectExtent l="0" t="0" r="9525" b="9525"/>
            <wp:docPr id="21" name="Рисунок 21" descr="Z:\__УРЗП\04. Конкурентные процедуры\АУКЦИОНЫ\2021 год\Талдомский г.о\ЗЕМЛЯ\Аренда\АЗ-ТЛ_21-537\документы\1. архитектур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Талдомский г.о\ЗЕМЛЯ\Аренда\АЗ-ТЛ_21-537\документы\1. архитектур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0FED50" wp14:editId="40C683ED">
            <wp:extent cx="6562725" cy="9286875"/>
            <wp:effectExtent l="0" t="0" r="9525" b="9525"/>
            <wp:docPr id="22" name="Рисунок 22" descr="Z:\__УРЗП\04. Конкурентные процедуры\АУКЦИОНЫ\2021 год\Талдомский г.о\ЗЕМЛЯ\Аренда\АЗ-ТЛ_21-537\документы\1. архитектур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Талдомский г.о\ЗЕМЛЯ\Аренда\АЗ-ТЛ_21-537\документы\1. архитектур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</w:t>
      </w:r>
    </w:p>
    <w:p w14:paraId="242F0734" w14:textId="77777777" w:rsidR="003B1C9A" w:rsidRDefault="003B1C9A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A156FF" wp14:editId="34BF6F1F">
            <wp:extent cx="6562725" cy="9172575"/>
            <wp:effectExtent l="0" t="0" r="9525" b="9525"/>
            <wp:docPr id="23" name="Рисунок 23" descr="Z:\__УРЗП\04. Конкурентные процедуры\АУКЦИОНЫ\2021 год\Талдомский г.о\ЗЕМЛЯ\Аренда\АЗ-ТЛ_21-537\документы\13. письмо об отсутствии здани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Талдомский г.о\ЗЕМЛЯ\Аренда\АЗ-ТЛ_21-537\документы\13. письмо об отсутствии здани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92C37" w14:textId="4C22DD63" w:rsidR="003B1C9A" w:rsidRDefault="003B1C9A" w:rsidP="003B1C9A">
      <w:pPr>
        <w:ind w:hanging="993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E780BFC" wp14:editId="60A6B364">
            <wp:extent cx="6572250" cy="9248775"/>
            <wp:effectExtent l="0" t="0" r="0" b="9525"/>
            <wp:docPr id="25" name="Рисунок 25" descr="Z:\__УРЗП\04. Конкурентные процедуры\АУКЦИОНЫ\2021 год\Талдомский г.о\ЗЕМЛЯ\Аренда\АЗ-ТЛ_21-537\документы\14. 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Талдомский г.о\ЗЕМЛЯ\Аренда\АЗ-ТЛ_21-537\документы\14. 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</w:t>
      </w:r>
    </w:p>
    <w:p w14:paraId="7283C7B6" w14:textId="6A01EDFA" w:rsidR="0010684C" w:rsidRDefault="0010684C" w:rsidP="003B1C9A">
      <w:pPr>
        <w:rPr>
          <w:b/>
        </w:rPr>
      </w:pPr>
      <w:r>
        <w:rPr>
          <w:b/>
        </w:rPr>
        <w:lastRenderedPageBreak/>
        <w:t xml:space="preserve">            </w:t>
      </w:r>
    </w:p>
    <w:p w14:paraId="533199A9" w14:textId="09A7A74E" w:rsidR="00D80144" w:rsidRDefault="00D80144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115E25B" w14:textId="783D1BD5" w:rsidR="00D80144" w:rsidRDefault="003B1C9A" w:rsidP="00A37A2C">
      <w:pPr>
        <w:rPr>
          <w:b/>
        </w:rPr>
      </w:pPr>
      <w:permStart w:id="1717260872" w:edGrp="everyone"/>
      <w:r>
        <w:rPr>
          <w:b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5B61C0CD" wp14:editId="5699A62D">
            <wp:extent cx="6570345" cy="8589010"/>
            <wp:effectExtent l="0" t="0" r="190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8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2FE7C" w14:textId="79ED8D0F" w:rsidR="003B1C9A" w:rsidRDefault="003B1C9A" w:rsidP="00A37A2C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9496120" wp14:editId="7EED7306">
            <wp:extent cx="6570345" cy="847979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47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0125C" w14:textId="3527199B" w:rsidR="003B1C9A" w:rsidRDefault="003B1C9A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9EF898" wp14:editId="3A5E855B">
            <wp:extent cx="6562725" cy="9277350"/>
            <wp:effectExtent l="0" t="0" r="9525" b="0"/>
            <wp:docPr id="28" name="Рисунок 28" descr="Z:\__УРЗП\04. Конкурентные процедуры\АУКЦИОНЫ\2021 год\Талдомский г.о\ЗЕМЛЯ\Аренда\АЗ-ТЛ_21-537\документы\9. 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Талдомский г.о\ЗЕМЛЯ\Аренда\АЗ-ТЛ_21-537\документы\9. 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D3AE6A" wp14:editId="1DD842F1">
            <wp:extent cx="6562725" cy="9286875"/>
            <wp:effectExtent l="0" t="0" r="9525" b="9525"/>
            <wp:docPr id="29" name="Рисунок 29" descr="Z:\__УРЗП\04. Конкурентные процедуры\АУКЦИОНЫ\2021 год\Талдомский г.о\ЗЕМЛЯ\Аренда\АЗ-ТЛ_21-537\документы\9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Талдомский г.о\ЗЕМЛЯ\Аренда\АЗ-ТЛ_21-537\документы\9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E2CAC" w14:textId="27FA37A1" w:rsidR="003B1C9A" w:rsidRDefault="003B1C9A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F9571D" wp14:editId="33472317">
            <wp:extent cx="6562725" cy="9048750"/>
            <wp:effectExtent l="0" t="0" r="9525" b="0"/>
            <wp:docPr id="30" name="Рисунок 30" descr="Z:\__УРЗП\04. Конкурентные процедуры\АУКЦИОНЫ\2021 год\Талдомский г.о\ЗЕМЛЯ\Аренда\АЗ-ТЛ_21-537\документы\10. 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Талдомский г.о\ЗЕМЛЯ\Аренда\АЗ-ТЛ_21-537\документы\10. 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C20978" wp14:editId="6E0C9958">
            <wp:extent cx="6562725" cy="9286875"/>
            <wp:effectExtent l="0" t="0" r="9525" b="9525"/>
            <wp:docPr id="31" name="Рисунок 31" descr="Z:\__УРЗП\04. Конкурентные процедуры\АУКЦИОНЫ\2021 год\Талдомский г.о\ЗЕМЛЯ\Аренда\АЗ-ТЛ_21-537\документы\10. 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Талдомский г.о\ЗЕМЛЯ\Аренда\АЗ-ТЛ_21-537\документы\10. 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0F4A90" wp14:editId="2F17C2C5">
            <wp:extent cx="6562725" cy="9286875"/>
            <wp:effectExtent l="0" t="0" r="9525" b="9525"/>
            <wp:docPr id="32" name="Рисунок 32" descr="Z:\__УРЗП\04. Конкурентные процедуры\АУКЦИОНЫ\2021 год\Талдомский г.о\ЗЕМЛЯ\Аренда\АЗ-ТЛ_21-537\документы\10. 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Талдомский г.о\ЗЕМЛЯ\Аренда\АЗ-ТЛ_21-537\документы\10. 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1EE4E3" wp14:editId="02E15A76">
            <wp:extent cx="6562725" cy="9286875"/>
            <wp:effectExtent l="0" t="0" r="9525" b="9525"/>
            <wp:docPr id="33" name="Рисунок 33" descr="Z:\__УРЗП\04. Конкурентные процедуры\АУКЦИОНЫ\2021 год\Талдомский г.о\ЗЕМЛЯ\Аренда\АЗ-ТЛ_21-537\документы\10. 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Талдомский г.о\ЗЕМЛЯ\Аренда\АЗ-ТЛ_21-537\документы\10. 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ABFF06" wp14:editId="3F8D0B98">
            <wp:extent cx="6562725" cy="9286875"/>
            <wp:effectExtent l="0" t="0" r="9525" b="9525"/>
            <wp:docPr id="34" name="Рисунок 34" descr="Z:\__УРЗП\04. Конкурентные процедуры\АУКЦИОНЫ\2021 год\Талдомский г.о\ЗЕМЛЯ\Аренда\АЗ-ТЛ_21-537\документы\10. 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Талдомский г.о\ЗЕМЛЯ\Аренда\АЗ-ТЛ_21-537\документы\10. 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084CC8" wp14:editId="7A0E7049">
            <wp:extent cx="6562725" cy="9286875"/>
            <wp:effectExtent l="0" t="0" r="9525" b="9525"/>
            <wp:docPr id="35" name="Рисунок 35" descr="Z:\__УРЗП\04. Конкурентные процедуры\АУКЦИОНЫ\2021 год\Талдомский г.о\ЗЕМЛЯ\Аренда\АЗ-ТЛ_21-537\документы\10. 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Талдомский г.о\ЗЕМЛЯ\Аренда\АЗ-ТЛ_21-537\документы\10. 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F93FDA" wp14:editId="0DCB9308">
            <wp:extent cx="6562725" cy="9286875"/>
            <wp:effectExtent l="0" t="0" r="9525" b="9525"/>
            <wp:docPr id="36" name="Рисунок 36" descr="Z:\__УРЗП\04. Конкурентные процедуры\АУКЦИОНЫ\2021 год\Талдомский г.о\ЗЕМЛЯ\Аренда\АЗ-ТЛ_21-537\документы\10. 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Талдомский г.о\ЗЕМЛЯ\Аренда\АЗ-ТЛ_21-537\документы\10. 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33B2196" wp14:editId="4B422A70">
            <wp:extent cx="6562725" cy="9286875"/>
            <wp:effectExtent l="0" t="0" r="9525" b="9525"/>
            <wp:docPr id="37" name="Рисунок 37" descr="Z:\__УРЗП\04. Конкурентные процедуры\АУКЦИОНЫ\2021 год\Талдомский г.о\ЗЕМЛЯ\Аренда\АЗ-ТЛ_21-537\документы\10. 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Талдомский г.о\ЗЕМЛЯ\Аренда\АЗ-ТЛ_21-537\документы\10. 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FD5AE5" wp14:editId="234A252C">
            <wp:extent cx="6562725" cy="9286875"/>
            <wp:effectExtent l="0" t="0" r="9525" b="9525"/>
            <wp:docPr id="38" name="Рисунок 38" descr="Z:\__УРЗП\04. Конкурентные процедуры\АУКЦИОНЫ\2021 год\Талдомский г.о\ЗЕМЛЯ\Аренда\АЗ-ТЛ_21-537\документы\10. 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Талдомский г.о\ЗЕМЛЯ\Аренда\АЗ-ТЛ_21-537\документы\10. 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BD1E5E9" wp14:editId="5C68E56D">
            <wp:extent cx="6562725" cy="9286875"/>
            <wp:effectExtent l="0" t="0" r="9525" b="9525"/>
            <wp:docPr id="39" name="Рисунок 39" descr="Z:\__УРЗП\04. Конкурентные процедуры\АУКЦИОНЫ\2021 год\Талдомский г.о\ЗЕМЛЯ\Аренда\АЗ-ТЛ_21-537\документы\10. 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Талдомский г.о\ЗЕМЛЯ\Аренда\АЗ-ТЛ_21-537\документы\10. 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84E218" wp14:editId="249734EE">
            <wp:extent cx="6562725" cy="9286875"/>
            <wp:effectExtent l="0" t="0" r="9525" b="9525"/>
            <wp:docPr id="40" name="Рисунок 40" descr="Z:\__УРЗП\04. Конкурентные процедуры\АУКЦИОНЫ\2021 год\Талдомский г.о\ЗЕМЛЯ\Аренда\АЗ-ТЛ_21-537\документы\10. 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Талдомский г.о\ЗЕМЛЯ\Аренда\АЗ-ТЛ_21-537\документы\10. 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0DA47E" wp14:editId="5469C64E">
            <wp:extent cx="6562725" cy="9286875"/>
            <wp:effectExtent l="0" t="0" r="9525" b="9525"/>
            <wp:docPr id="41" name="Рисунок 41" descr="Z:\__УРЗП\04. Конкурентные процедуры\АУКЦИОНЫ\2021 год\Талдомский г.о\ЗЕМЛЯ\Аренда\АЗ-ТЛ_21-537\документы\10. 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Талдомский г.о\ЗЕМЛЯ\Аренда\АЗ-ТЛ_21-537\документы\10. 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5F490E" wp14:editId="2E6C76C4">
            <wp:extent cx="6562725" cy="9286875"/>
            <wp:effectExtent l="0" t="0" r="9525" b="9525"/>
            <wp:docPr id="42" name="Рисунок 42" descr="Z:\__УРЗП\04. Конкурентные процедуры\АУКЦИОНЫ\2021 год\Талдомский г.о\ЗЕМЛЯ\Аренда\АЗ-ТЛ_21-537\документы\10. 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Талдомский г.о\ЗЕМЛЯ\Аренда\АЗ-ТЛ_21-537\документы\10. 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A508AC" wp14:editId="49BB055D">
            <wp:extent cx="6562725" cy="9286875"/>
            <wp:effectExtent l="0" t="0" r="9525" b="9525"/>
            <wp:docPr id="43" name="Рисунок 43" descr="Z:\__УРЗП\04. Конкурентные процедуры\АУКЦИОНЫ\2021 год\Талдомский г.о\ЗЕМЛЯ\Аренда\АЗ-ТЛ_21-537\документы\10. 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Талдомский г.о\ЗЕМЛЯ\Аренда\АЗ-ТЛ_21-537\документы\10. 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B39F2D" wp14:editId="1FCD7755">
            <wp:extent cx="6562725" cy="9286875"/>
            <wp:effectExtent l="0" t="0" r="9525" b="9525"/>
            <wp:docPr id="44" name="Рисунок 44" descr="Z:\__УРЗП\04. Конкурентные процедуры\АУКЦИОНЫ\2021 год\Талдомский г.о\ЗЕМЛЯ\Аренда\АЗ-ТЛ_21-537\документы\10. 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Талдомский г.о\ЗЕМЛЯ\Аренда\АЗ-ТЛ_21-537\документы\10. 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283864" wp14:editId="2FB1EADD">
            <wp:extent cx="6562725" cy="9286875"/>
            <wp:effectExtent l="0" t="0" r="9525" b="9525"/>
            <wp:docPr id="45" name="Рисунок 45" descr="Z:\__УРЗП\04. Конкурентные процедуры\АУКЦИОНЫ\2021 год\Талдомский г.о\ЗЕМЛЯ\Аренда\АЗ-ТЛ_21-537\документы\10. 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Талдомский г.о\ЗЕМЛЯ\Аренда\АЗ-ТЛ_21-537\документы\10. 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38D8D9" wp14:editId="3046AC74">
            <wp:extent cx="6562725" cy="9286875"/>
            <wp:effectExtent l="0" t="0" r="9525" b="9525"/>
            <wp:docPr id="46" name="Рисунок 46" descr="Z:\__УРЗП\04. Конкурентные процедуры\АУКЦИОНЫ\2021 год\Талдомский г.о\ЗЕМЛЯ\Аренда\АЗ-ТЛ_21-537\документы\10. 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Талдомский г.о\ЗЕМЛЯ\Аренда\АЗ-ТЛ_21-537\документы\10. 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9D7B5E" wp14:editId="584102AF">
            <wp:extent cx="6562725" cy="9286875"/>
            <wp:effectExtent l="0" t="0" r="9525" b="9525"/>
            <wp:docPr id="47" name="Рисунок 47" descr="Z:\__УРЗП\04. Конкурентные процедуры\АУКЦИОНЫ\2021 год\Талдомский г.о\ЗЕМЛЯ\Аренда\АЗ-ТЛ_21-537\документы\10. 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Талдомский г.о\ЗЕМЛЯ\Аренда\АЗ-ТЛ_21-537\документы\10. 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5F79FC" wp14:editId="102BC493">
            <wp:extent cx="6562725" cy="9286875"/>
            <wp:effectExtent l="0" t="0" r="9525" b="9525"/>
            <wp:docPr id="48" name="Рисунок 48" descr="Z:\__УРЗП\04. Конкурентные процедуры\АУКЦИОНЫ\2021 год\Талдомский г.о\ЗЕМЛЯ\Аренда\АЗ-ТЛ_21-537\документы\10. ТУ све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Талдомский г.о\ЗЕМЛЯ\Аренда\АЗ-ТЛ_21-537\документы\10. ТУ све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6C19E4E9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lastRenderedPageBreak/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 xml:space="preserve">Заявитель извещен о том, что он вправе отозвать Заявку в любое время до </w:t>
      </w:r>
      <w:r w:rsidR="00933FF2" w:rsidRPr="00AC4ECB">
        <w:rPr>
          <w:sz w:val="18"/>
          <w:szCs w:val="18"/>
        </w:rPr>
        <w:lastRenderedPageBreak/>
        <w:t>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</w:t>
      </w:r>
      <w:r w:rsidR="00933FF2" w:rsidRPr="00AC4ECB">
        <w:rPr>
          <w:sz w:val="18"/>
          <w:szCs w:val="18"/>
        </w:rPr>
        <w:lastRenderedPageBreak/>
        <w:t xml:space="preserve">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</w:t>
      </w:r>
      <w:r w:rsidR="005B3823" w:rsidRPr="005B3823">
        <w:rPr>
          <w:sz w:val="18"/>
          <w:szCs w:val="18"/>
        </w:rPr>
        <w:lastRenderedPageBreak/>
        <w:t xml:space="preserve">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 xml:space="preserve">од обработкой персональных данных понимается совершение, в том числе, следующих действий: сбор, систематизация, </w:t>
      </w:r>
      <w:r w:rsidR="007E184A" w:rsidRPr="00DA31A1">
        <w:rPr>
          <w:sz w:val="18"/>
          <w:szCs w:val="18"/>
        </w:rPr>
        <w:lastRenderedPageBreak/>
        <w:t>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 xml:space="preserve">указывают ИНН в </w:t>
      </w:r>
      <w:r w:rsidR="00933FF2" w:rsidRPr="002B1734">
        <w:rPr>
          <w:sz w:val="16"/>
          <w:szCs w:val="16"/>
        </w:rPr>
        <w:lastRenderedPageBreak/>
        <w:t>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</w:t>
      </w:r>
      <w:r w:rsidRPr="00B32E26">
        <w:rPr>
          <w:sz w:val="22"/>
          <w:szCs w:val="22"/>
          <w:lang w:eastAsia="en-US"/>
        </w:rPr>
        <w:lastRenderedPageBreak/>
        <w:t xml:space="preserve">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lastRenderedPageBreak/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</w:t>
      </w:r>
      <w:r>
        <w:rPr>
          <w:sz w:val="22"/>
          <w:szCs w:val="22"/>
        </w:rPr>
        <w:lastRenderedPageBreak/>
        <w:t xml:space="preserve">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lastRenderedPageBreak/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 xml:space="preserve">задатке от «____»______ 20__ №___» (при </w:t>
      </w:r>
      <w:r w:rsidRPr="00106002">
        <w:rPr>
          <w:sz w:val="22"/>
          <w:szCs w:val="22"/>
        </w:rPr>
        <w:lastRenderedPageBreak/>
        <w:t>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</w:t>
      </w:r>
      <w:r w:rsidRPr="00193453">
        <w:rPr>
          <w:sz w:val="22"/>
          <w:szCs w:val="22"/>
        </w:rPr>
        <w:lastRenderedPageBreak/>
        <w:t>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lastRenderedPageBreak/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lastRenderedPageBreak/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A6D2981" w14:textId="03D78B88" w:rsidR="000C0EAB" w:rsidRDefault="000C0EAB" w:rsidP="000C0EAB">
      <w:pPr>
        <w:suppressAutoHyphens w:val="0"/>
        <w:ind w:right="-5"/>
        <w:jc w:val="right"/>
        <w:rPr>
          <w:lang w:eastAsia="ru-RU"/>
        </w:rPr>
      </w:pPr>
      <w:bookmarkStart w:id="122" w:name="bookmark2"/>
      <w:permStart w:id="687827452" w:edGrp="everyone"/>
      <w:r w:rsidRPr="000C0EAB">
        <w:rPr>
          <w:lang w:eastAsia="ru-RU"/>
        </w:rPr>
        <w:t>Проект</w:t>
      </w:r>
      <w:r>
        <w:rPr>
          <w:lang w:eastAsia="ru-RU"/>
        </w:rPr>
        <w:t xml:space="preserve"> договора аренды земельного участка</w:t>
      </w:r>
    </w:p>
    <w:p w14:paraId="6DDCFD1F" w14:textId="77777777" w:rsidR="000C0EAB" w:rsidRPr="000C0EAB" w:rsidRDefault="000C0EAB" w:rsidP="000C0EAB">
      <w:pPr>
        <w:suppressAutoHyphens w:val="0"/>
        <w:ind w:right="-5"/>
        <w:jc w:val="right"/>
        <w:rPr>
          <w:b/>
          <w:lang w:eastAsia="ru-RU"/>
        </w:rPr>
      </w:pPr>
    </w:p>
    <w:p w14:paraId="78DE26BB" w14:textId="77777777" w:rsidR="000C0EAB" w:rsidRPr="000C0EAB" w:rsidRDefault="000C0EAB" w:rsidP="000C0EA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C0EAB">
        <w:rPr>
          <w:b/>
          <w:bCs/>
          <w:sz w:val="23"/>
          <w:szCs w:val="23"/>
        </w:rPr>
        <w:t>ДОГОВОР</w:t>
      </w:r>
    </w:p>
    <w:p w14:paraId="7D80D136" w14:textId="77777777" w:rsidR="000C0EAB" w:rsidRPr="000C0EAB" w:rsidRDefault="000C0EAB" w:rsidP="000C0EA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C0EAB">
        <w:rPr>
          <w:b/>
          <w:bCs/>
          <w:sz w:val="23"/>
          <w:szCs w:val="23"/>
        </w:rPr>
        <w:t>аренды земельного участка, заключаемый по результатам проведения торгов</w:t>
      </w:r>
      <w:r w:rsidRPr="000C0EAB">
        <w:rPr>
          <w:b/>
          <w:bCs/>
          <w:sz w:val="23"/>
          <w:szCs w:val="23"/>
        </w:rPr>
        <w:br/>
      </w:r>
    </w:p>
    <w:p w14:paraId="51E6F96E" w14:textId="77777777" w:rsidR="000C0EAB" w:rsidRP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от _______________№ _______</w:t>
      </w:r>
    </w:p>
    <w:p w14:paraId="24FBD1B2" w14:textId="77777777" w:rsidR="000C0EAB" w:rsidRPr="000C0EAB" w:rsidRDefault="000C0EAB" w:rsidP="000C0EA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BA8603F" w14:textId="77777777" w:rsidR="000C0EAB" w:rsidRPr="000C0EAB" w:rsidRDefault="000C0EAB" w:rsidP="000C0EAB">
      <w:pPr>
        <w:tabs>
          <w:tab w:val="left" w:pos="1024"/>
        </w:tabs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35812EC6" w14:textId="77777777" w:rsidR="000C0EAB" w:rsidRPr="000C0EAB" w:rsidRDefault="000C0EAB" w:rsidP="000C0EA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7EC2C56" w14:textId="77777777" w:rsidR="000C0EAB" w:rsidRPr="000C0EAB" w:rsidRDefault="000C0EAB" w:rsidP="000C0EAB">
      <w:pPr>
        <w:tabs>
          <w:tab w:val="left" w:pos="1024"/>
        </w:tabs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0C0EA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C0EAB">
        <w:rPr>
          <w:bCs/>
          <w:sz w:val="23"/>
          <w:szCs w:val="23"/>
        </w:rPr>
        <w:br/>
        <w:t>с одной стороны, и</w:t>
      </w:r>
    </w:p>
    <w:p w14:paraId="7A6DA0E0" w14:textId="77777777" w:rsidR="000C0EAB" w:rsidRPr="000C0EAB" w:rsidRDefault="000C0EAB" w:rsidP="000C0EAB">
      <w:pPr>
        <w:tabs>
          <w:tab w:val="left" w:pos="1024"/>
        </w:tabs>
        <w:jc w:val="both"/>
      </w:pPr>
      <w:r w:rsidRPr="000C0EAB">
        <w:rPr>
          <w:bCs/>
          <w:sz w:val="23"/>
          <w:szCs w:val="23"/>
        </w:rPr>
        <w:lastRenderedPageBreak/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0C0EA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C0EAB">
        <w:t xml:space="preserve"> __________________</w:t>
      </w:r>
      <w:r w:rsidRPr="000C0EAB">
        <w:rPr>
          <w:b/>
          <w:bCs/>
          <w:sz w:val="23"/>
          <w:szCs w:val="23"/>
        </w:rPr>
        <w:t>,</w:t>
      </w:r>
      <w:r w:rsidRPr="000C0EAB">
        <w:t xml:space="preserve"> заключили настоящий договор о нижеследующем.</w:t>
      </w:r>
    </w:p>
    <w:p w14:paraId="5AC1B612" w14:textId="77777777" w:rsidR="000C0EAB" w:rsidRPr="000C0EAB" w:rsidRDefault="000C0EAB" w:rsidP="000C0EAB">
      <w:pPr>
        <w:keepNext/>
        <w:keepLines/>
        <w:spacing w:after="24" w:line="230" w:lineRule="exact"/>
        <w:ind w:left="3380"/>
      </w:pPr>
    </w:p>
    <w:p w14:paraId="5472C4C0" w14:textId="77777777" w:rsidR="000C0EAB" w:rsidRPr="000C0EAB" w:rsidRDefault="000C0EAB" w:rsidP="000C0EAB">
      <w:pPr>
        <w:keepNext/>
        <w:keepLines/>
        <w:spacing w:after="24" w:line="230" w:lineRule="exact"/>
        <w:jc w:val="center"/>
      </w:pPr>
      <w:r w:rsidRPr="000C0EAB">
        <w:t>I. Предмет и цель договора</w:t>
      </w:r>
    </w:p>
    <w:p w14:paraId="51F2EF63" w14:textId="77777777" w:rsidR="000C0EAB" w:rsidRPr="000C0EAB" w:rsidRDefault="000C0EAB" w:rsidP="000C0EAB">
      <w:pPr>
        <w:keepNext/>
        <w:keepLines/>
        <w:spacing w:line="230" w:lineRule="exact"/>
        <w:ind w:left="3380"/>
        <w:rPr>
          <w:b/>
        </w:rPr>
      </w:pPr>
    </w:p>
    <w:p w14:paraId="6FD6898B" w14:textId="77777777" w:rsidR="000C0EAB" w:rsidRPr="000C0EAB" w:rsidRDefault="000C0EAB" w:rsidP="000C0EA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1.1. Арендодатель</w:t>
      </w:r>
      <w:r w:rsidRPr="000C0EA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C0EAB">
        <w:rPr>
          <w:bCs/>
          <w:sz w:val="23"/>
          <w:szCs w:val="23"/>
        </w:rPr>
        <w:t xml:space="preserve"> ____ кв.м,</w:t>
      </w:r>
      <w:r w:rsidRPr="000C0EAB">
        <w:t xml:space="preserve"> с кадастровым</w:t>
      </w:r>
      <w:r w:rsidRPr="000C0EAB">
        <w:rPr>
          <w:bCs/>
          <w:sz w:val="23"/>
          <w:szCs w:val="23"/>
        </w:rPr>
        <w:t xml:space="preserve"> номером _______,</w:t>
      </w:r>
      <w:r w:rsidRPr="000C0EAB">
        <w:t xml:space="preserve"> категория земель______ с видом разрешенного использования___________________, расположенный по адресу: </w:t>
      </w:r>
      <w:r w:rsidRPr="000C0EAB">
        <w:rPr>
          <w:b/>
          <w:bCs/>
          <w:sz w:val="23"/>
          <w:szCs w:val="23"/>
        </w:rPr>
        <w:t xml:space="preserve">___________________________ </w:t>
      </w:r>
      <w:r w:rsidRPr="000C0EAB">
        <w:rPr>
          <w:bCs/>
          <w:sz w:val="23"/>
          <w:szCs w:val="23"/>
        </w:rPr>
        <w:lastRenderedPageBreak/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679EDF" w14:textId="77777777" w:rsidR="000C0EAB" w:rsidRPr="000C0EAB" w:rsidRDefault="000C0EAB" w:rsidP="000C0EAB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0C0EA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C0EA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64690C6" w14:textId="6EC4CCAD" w:rsidR="000C0EAB" w:rsidRPr="000C0EAB" w:rsidRDefault="000C0EAB" w:rsidP="000C0EAB">
      <w:pPr>
        <w:tabs>
          <w:tab w:val="left" w:pos="1024"/>
        </w:tabs>
        <w:ind w:firstLine="709"/>
        <w:jc w:val="both"/>
        <w:rPr>
          <w:sz w:val="23"/>
          <w:szCs w:val="23"/>
          <w:u w:val="single"/>
        </w:rPr>
      </w:pPr>
      <w:r w:rsidRPr="000C0EAB">
        <w:rPr>
          <w:bCs/>
          <w:sz w:val="23"/>
          <w:szCs w:val="23"/>
        </w:rPr>
        <w:t xml:space="preserve">1.3. </w:t>
      </w:r>
      <w:r>
        <w:rPr>
          <w:bCs/>
          <w:sz w:val="23"/>
          <w:szCs w:val="23"/>
        </w:rPr>
        <w:t>Земельный у</w:t>
      </w:r>
      <w:r w:rsidRPr="000C0EAB">
        <w:rPr>
          <w:bCs/>
          <w:sz w:val="23"/>
          <w:szCs w:val="23"/>
        </w:rPr>
        <w:t>часток предоставляется</w:t>
      </w:r>
      <w:r w:rsidRPr="000C0EAB">
        <w:t xml:space="preserve"> </w:t>
      </w:r>
      <w:r w:rsidRPr="000C0EAB">
        <w:rPr>
          <w:sz w:val="23"/>
          <w:szCs w:val="23"/>
        </w:rPr>
        <w:t xml:space="preserve">для </w:t>
      </w:r>
      <w:r w:rsidRPr="000C0EAB">
        <w:rPr>
          <w:sz w:val="23"/>
          <w:szCs w:val="23"/>
        </w:rPr>
        <w:lastRenderedPageBreak/>
        <w:t>________________________________________.</w:t>
      </w:r>
    </w:p>
    <w:p w14:paraId="2261B217" w14:textId="60509CB6" w:rsidR="000C0EAB" w:rsidRPr="000C0EAB" w:rsidRDefault="000C0EAB" w:rsidP="000C0EAB">
      <w:pPr>
        <w:tabs>
          <w:tab w:val="left" w:pos="1024"/>
        </w:tabs>
        <w:ind w:firstLine="709"/>
        <w:jc w:val="both"/>
      </w:pPr>
      <w:r w:rsidRPr="000C0EAB">
        <w:t>1.4. Сведения об ограничениях (обременениях) прав</w:t>
      </w:r>
      <w:r w:rsidR="00A046A7">
        <w:t xml:space="preserve">: </w:t>
      </w:r>
      <w:r w:rsidRPr="000C0EAB">
        <w:t>Земельный участок полностью расположен в границах приаэродромной территории аэродрома Борки.</w:t>
      </w:r>
    </w:p>
    <w:p w14:paraId="18F9DB4C" w14:textId="77777777" w:rsidR="000C0EAB" w:rsidRPr="000C0EAB" w:rsidRDefault="000C0EAB" w:rsidP="000C0EAB">
      <w:pPr>
        <w:tabs>
          <w:tab w:val="left" w:pos="1024"/>
        </w:tabs>
        <w:ind w:firstLine="709"/>
        <w:jc w:val="both"/>
      </w:pPr>
      <w:r w:rsidRPr="000C0EAB">
        <w:t>1.5. На Земельном участке объекты недвижимого имущества отсутствуют.</w:t>
      </w:r>
    </w:p>
    <w:p w14:paraId="445EBC44" w14:textId="77777777" w:rsidR="000C0EAB" w:rsidRPr="000C0EAB" w:rsidRDefault="000C0EAB" w:rsidP="000C0EAB">
      <w:pPr>
        <w:tabs>
          <w:tab w:val="left" w:pos="1024"/>
        </w:tabs>
        <w:ind w:firstLine="709"/>
        <w:jc w:val="both"/>
        <w:rPr>
          <w:b/>
        </w:rPr>
      </w:pPr>
    </w:p>
    <w:p w14:paraId="01694563" w14:textId="77777777" w:rsidR="000C0EAB" w:rsidRPr="000C0EAB" w:rsidRDefault="000C0EAB" w:rsidP="000C0EAB">
      <w:pPr>
        <w:keepNext/>
        <w:keepLines/>
        <w:spacing w:after="31" w:line="230" w:lineRule="exact"/>
        <w:jc w:val="center"/>
      </w:pPr>
      <w:r w:rsidRPr="000C0EAB">
        <w:rPr>
          <w:lang w:val="en-US"/>
        </w:rPr>
        <w:lastRenderedPageBreak/>
        <w:t>II</w:t>
      </w:r>
      <w:r w:rsidRPr="000C0EAB">
        <w:t>. Срок договора</w:t>
      </w:r>
    </w:p>
    <w:p w14:paraId="3E97A1C9" w14:textId="77777777" w:rsidR="000C0EAB" w:rsidRPr="000C0EAB" w:rsidRDefault="000C0EAB" w:rsidP="000C0EAB">
      <w:pPr>
        <w:keepNext/>
        <w:keepLines/>
        <w:spacing w:line="230" w:lineRule="exact"/>
        <w:ind w:left="3402" w:firstLine="709"/>
        <w:rPr>
          <w:b/>
        </w:rPr>
      </w:pPr>
    </w:p>
    <w:p w14:paraId="5A26660C" w14:textId="77777777" w:rsidR="000C0EAB" w:rsidRPr="000C0EAB" w:rsidRDefault="000C0EAB" w:rsidP="000C0EAB">
      <w:pPr>
        <w:autoSpaceDE w:val="0"/>
        <w:ind w:firstLine="709"/>
        <w:jc w:val="both"/>
        <w:rPr>
          <w:lang w:bidi="ru-RU"/>
        </w:rPr>
      </w:pPr>
      <w:r w:rsidRPr="000C0EAB">
        <w:rPr>
          <w:lang w:bidi="ru-RU"/>
        </w:rPr>
        <w:t>2.1. Настоящий договор заключается на срок ___ с «__» ____ 20__года по «__» _____ 20__ года.</w:t>
      </w:r>
    </w:p>
    <w:p w14:paraId="0E25D159" w14:textId="77777777" w:rsidR="000C0EAB" w:rsidRPr="000C0EAB" w:rsidRDefault="000C0EAB" w:rsidP="000C0EAB">
      <w:pPr>
        <w:autoSpaceDE w:val="0"/>
        <w:ind w:firstLine="709"/>
        <w:jc w:val="both"/>
        <w:rPr>
          <w:lang w:bidi="ru-RU"/>
        </w:rPr>
      </w:pPr>
      <w:r w:rsidRPr="000C0EA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BDD07E4" w14:textId="77777777" w:rsidR="000C0EAB" w:rsidRPr="000C0EAB" w:rsidRDefault="000C0EAB" w:rsidP="000C0EAB">
      <w:pPr>
        <w:autoSpaceDE w:val="0"/>
        <w:ind w:firstLine="709"/>
        <w:jc w:val="both"/>
        <w:rPr>
          <w:lang w:bidi="ru-RU"/>
        </w:rPr>
      </w:pPr>
      <w:r w:rsidRPr="000C0EAB">
        <w:rPr>
          <w:lang w:bidi="ru-RU"/>
        </w:rPr>
        <w:t xml:space="preserve">Договор считается заключенным с момента передачи Земельного </w:t>
      </w:r>
      <w:r w:rsidRPr="000C0EAB">
        <w:rPr>
          <w:lang w:bidi="ru-RU"/>
        </w:rPr>
        <w:lastRenderedPageBreak/>
        <w:t>участка. Акт приема-передачи Земельного участка подписывается одновременно с подписанием настоящего договора.</w:t>
      </w:r>
    </w:p>
    <w:p w14:paraId="49849762" w14:textId="77777777" w:rsidR="000C0EAB" w:rsidRPr="000C0EAB" w:rsidRDefault="000C0EAB" w:rsidP="000C0EAB">
      <w:pPr>
        <w:autoSpaceDE w:val="0"/>
        <w:ind w:firstLine="709"/>
        <w:jc w:val="both"/>
        <w:rPr>
          <w:bCs/>
          <w:lang w:bidi="ru-RU"/>
        </w:rPr>
      </w:pPr>
      <w:r w:rsidRPr="000C0EA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EB07778" w14:textId="77777777" w:rsidR="000C0EAB" w:rsidRPr="000C0EAB" w:rsidRDefault="000C0EAB" w:rsidP="000C0EAB">
      <w:pPr>
        <w:keepNext/>
        <w:keepLines/>
        <w:spacing w:after="80" w:line="230" w:lineRule="exact"/>
        <w:ind w:left="3160" w:firstLine="709"/>
        <w:rPr>
          <w:b/>
        </w:rPr>
      </w:pPr>
    </w:p>
    <w:p w14:paraId="52E433DF" w14:textId="77777777" w:rsidR="000C0EAB" w:rsidRPr="000C0EAB" w:rsidRDefault="000C0EAB" w:rsidP="000C0EAB">
      <w:pPr>
        <w:keepNext/>
        <w:keepLines/>
        <w:spacing w:after="80" w:line="230" w:lineRule="exact"/>
        <w:jc w:val="center"/>
      </w:pPr>
      <w:r w:rsidRPr="000C0EAB">
        <w:t>III. Арендная плата</w:t>
      </w:r>
    </w:p>
    <w:p w14:paraId="17A6E6D4" w14:textId="77777777" w:rsidR="000C0EAB" w:rsidRPr="000C0EAB" w:rsidRDefault="000C0EAB" w:rsidP="000C0EAB">
      <w:pPr>
        <w:keepNext/>
        <w:keepLines/>
        <w:spacing w:line="230" w:lineRule="exact"/>
        <w:ind w:left="3160"/>
        <w:rPr>
          <w:b/>
        </w:rPr>
      </w:pPr>
    </w:p>
    <w:p w14:paraId="78F20D4F" w14:textId="77777777" w:rsidR="000C0EAB" w:rsidRPr="000C0EAB" w:rsidRDefault="000C0EAB" w:rsidP="000C0EAB">
      <w:pPr>
        <w:ind w:firstLine="709"/>
        <w:jc w:val="both"/>
      </w:pPr>
      <w:r w:rsidRPr="000C0EAB">
        <w:t>3.1. Арендная плата начисляется с даты передачи Земельного участка по акту приема-передачи Земельного участка.</w:t>
      </w:r>
    </w:p>
    <w:p w14:paraId="78F575AC" w14:textId="77777777" w:rsidR="000C0EAB" w:rsidRPr="000C0EAB" w:rsidRDefault="000C0EAB" w:rsidP="000C0EAB">
      <w:pPr>
        <w:ind w:firstLine="709"/>
        <w:jc w:val="both"/>
      </w:pPr>
      <w:r w:rsidRPr="000C0EAB">
        <w:t>3.2. Размер годовой арендной платы устанавливается в соответствии с Протоколом.</w:t>
      </w:r>
    </w:p>
    <w:p w14:paraId="7BB04FED" w14:textId="77777777" w:rsidR="000C0EAB" w:rsidRPr="000C0EAB" w:rsidRDefault="000C0EAB" w:rsidP="000C0EAB">
      <w:pPr>
        <w:ind w:firstLine="709"/>
        <w:jc w:val="both"/>
        <w:rPr>
          <w:color w:val="000000"/>
        </w:rPr>
      </w:pPr>
      <w:r w:rsidRPr="000C0EAB">
        <w:rPr>
          <w:color w:val="000000"/>
        </w:rPr>
        <w:t xml:space="preserve">3.3. Размер арендной платы за земельный участок определяется в Приложении 2 к настоящему </w:t>
      </w:r>
      <w:r w:rsidRPr="000C0EAB">
        <w:rPr>
          <w:color w:val="000000"/>
        </w:rPr>
        <w:lastRenderedPageBreak/>
        <w:t>договору, которое является его неотъемлемой частью.</w:t>
      </w:r>
    </w:p>
    <w:p w14:paraId="35F72E76" w14:textId="77777777" w:rsidR="000C0EAB" w:rsidRPr="000C0EAB" w:rsidRDefault="000C0EAB" w:rsidP="000C0EAB">
      <w:pPr>
        <w:ind w:firstLine="709"/>
        <w:jc w:val="both"/>
        <w:rPr>
          <w:color w:val="000000"/>
        </w:rPr>
      </w:pPr>
      <w:r w:rsidRPr="000C0EAB">
        <w:rPr>
          <w:color w:val="000000"/>
        </w:rPr>
        <w:t>Сумма ежемесячной арендной платы устанавливается в размере</w:t>
      </w:r>
      <w:r w:rsidRPr="000C0EAB">
        <w:rPr>
          <w:color w:val="000000"/>
        </w:rPr>
        <w:br/>
        <w:t xml:space="preserve">в соответствии с Приложением 2. </w:t>
      </w:r>
    </w:p>
    <w:p w14:paraId="66BE25FA" w14:textId="77777777" w:rsidR="000C0EAB" w:rsidRPr="000C0EAB" w:rsidRDefault="000C0EAB" w:rsidP="000C0EAB">
      <w:pPr>
        <w:tabs>
          <w:tab w:val="left" w:pos="916"/>
        </w:tabs>
        <w:ind w:firstLine="709"/>
        <w:jc w:val="both"/>
        <w:rPr>
          <w:color w:val="000000"/>
        </w:rPr>
      </w:pPr>
      <w:r w:rsidRPr="000C0EAB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не позднее 15 числа текущего месяца включительно, путем внесения денежных средств, безналичным порядком с обязательным указанием в платежном документе </w:t>
      </w:r>
      <w:r w:rsidRPr="000C0EAB">
        <w:rPr>
          <w:color w:val="000000"/>
        </w:rPr>
        <w:lastRenderedPageBreak/>
        <w:t xml:space="preserve">назначения платежа, номера и даты настоящего договора по следующим реквизитам: </w:t>
      </w:r>
    </w:p>
    <w:p w14:paraId="27C3E21B" w14:textId="77777777" w:rsidR="000C0EAB" w:rsidRPr="000C0EAB" w:rsidRDefault="000C0EAB" w:rsidP="000C0EAB">
      <w:pPr>
        <w:tabs>
          <w:tab w:val="left" w:pos="916"/>
        </w:tabs>
        <w:ind w:firstLine="709"/>
        <w:jc w:val="both"/>
        <w:rPr>
          <w:color w:val="000000"/>
        </w:rPr>
      </w:pPr>
      <w:r w:rsidRPr="000C0EAB">
        <w:rPr>
          <w:color w:val="000000"/>
        </w:rPr>
        <w:t>___________________________________</w:t>
      </w:r>
    </w:p>
    <w:p w14:paraId="20C5EA12" w14:textId="77777777" w:rsidR="000C0EAB" w:rsidRPr="000C0EAB" w:rsidRDefault="000C0EAB" w:rsidP="000C0EAB">
      <w:pPr>
        <w:tabs>
          <w:tab w:val="left" w:pos="916"/>
        </w:tabs>
        <w:ind w:firstLine="709"/>
        <w:jc w:val="both"/>
        <w:rPr>
          <w:color w:val="000000"/>
        </w:rPr>
      </w:pPr>
      <w:r w:rsidRPr="000C0EAB">
        <w:rPr>
          <w:color w:val="000000"/>
        </w:rPr>
        <w:t>___________________________________</w:t>
      </w:r>
    </w:p>
    <w:p w14:paraId="63B17A38" w14:textId="77777777" w:rsidR="000C0EAB" w:rsidRPr="000C0EAB" w:rsidRDefault="000C0EAB" w:rsidP="000C0EAB">
      <w:pPr>
        <w:tabs>
          <w:tab w:val="left" w:pos="916"/>
        </w:tabs>
        <w:ind w:firstLine="709"/>
        <w:jc w:val="both"/>
        <w:rPr>
          <w:color w:val="000000"/>
        </w:rPr>
      </w:pPr>
      <w:r w:rsidRPr="000C0EAB">
        <w:rPr>
          <w:color w:val="000000"/>
        </w:rPr>
        <w:t>___________________________________</w:t>
      </w:r>
    </w:p>
    <w:p w14:paraId="2AAAB3B3" w14:textId="77777777" w:rsidR="000C0EAB" w:rsidRPr="000C0EAB" w:rsidRDefault="000C0EAB" w:rsidP="000C0EAB">
      <w:pPr>
        <w:tabs>
          <w:tab w:val="left" w:pos="916"/>
        </w:tabs>
        <w:ind w:firstLine="709"/>
        <w:jc w:val="both"/>
        <w:rPr>
          <w:color w:val="000000"/>
        </w:rPr>
      </w:pPr>
      <w:r w:rsidRPr="000C0EAB">
        <w:rPr>
          <w:color w:val="000000"/>
        </w:rPr>
        <w:t>___________________________________</w:t>
      </w:r>
    </w:p>
    <w:p w14:paraId="71BCAF71" w14:textId="77777777" w:rsidR="000C0EAB" w:rsidRPr="000C0EAB" w:rsidRDefault="000C0EAB" w:rsidP="000C0EAB">
      <w:pPr>
        <w:tabs>
          <w:tab w:val="left" w:pos="916"/>
        </w:tabs>
        <w:ind w:firstLine="709"/>
        <w:jc w:val="both"/>
        <w:rPr>
          <w:color w:val="000000"/>
        </w:rPr>
      </w:pPr>
      <w:r w:rsidRPr="000C0EAB">
        <w:rPr>
          <w:color w:val="000000"/>
        </w:rPr>
        <w:t>___________________________________.</w:t>
      </w:r>
    </w:p>
    <w:p w14:paraId="6EA384F3" w14:textId="77777777" w:rsidR="000C0EAB" w:rsidRPr="000C0EAB" w:rsidRDefault="000C0EAB" w:rsidP="000C0EAB">
      <w:pPr>
        <w:tabs>
          <w:tab w:val="left" w:pos="916"/>
        </w:tabs>
        <w:ind w:firstLine="709"/>
        <w:jc w:val="both"/>
      </w:pPr>
      <w:r w:rsidRPr="000C0EAB">
        <w:lastRenderedPageBreak/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23044B5" w14:textId="77777777" w:rsidR="000C0EAB" w:rsidRPr="000C0EAB" w:rsidRDefault="000C0EAB" w:rsidP="000C0EAB">
      <w:pPr>
        <w:tabs>
          <w:tab w:val="left" w:pos="916"/>
        </w:tabs>
        <w:ind w:firstLine="709"/>
        <w:jc w:val="both"/>
      </w:pPr>
      <w:r w:rsidRPr="000C0EA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C892EB" w14:textId="77777777" w:rsidR="000C0EAB" w:rsidRPr="000C0EAB" w:rsidRDefault="000C0EAB" w:rsidP="000C0EAB">
      <w:pPr>
        <w:tabs>
          <w:tab w:val="left" w:pos="916"/>
        </w:tabs>
        <w:ind w:firstLine="709"/>
        <w:jc w:val="both"/>
      </w:pPr>
      <w:r w:rsidRPr="000C0EAB">
        <w:lastRenderedPageBreak/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9B91FEF" w14:textId="77777777" w:rsidR="000C0EAB" w:rsidRPr="000C0EAB" w:rsidRDefault="000C0EAB" w:rsidP="000C0EAB">
      <w:pPr>
        <w:tabs>
          <w:tab w:val="left" w:pos="916"/>
        </w:tabs>
        <w:ind w:firstLine="709"/>
        <w:jc w:val="both"/>
      </w:pPr>
      <w:r w:rsidRPr="000C0EAB">
        <w:lastRenderedPageBreak/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E0AD025" w14:textId="77777777" w:rsidR="000C0EAB" w:rsidRPr="000C0EAB" w:rsidRDefault="000C0EAB" w:rsidP="000C0EAB">
      <w:pPr>
        <w:keepNext/>
        <w:keepLines/>
        <w:ind w:firstLine="709"/>
        <w:rPr>
          <w:b/>
        </w:rPr>
      </w:pPr>
    </w:p>
    <w:p w14:paraId="1FDFD763" w14:textId="77777777" w:rsidR="000C0EAB" w:rsidRPr="000C0EAB" w:rsidRDefault="000C0EAB" w:rsidP="000C0EAB">
      <w:pPr>
        <w:keepNext/>
        <w:keepLines/>
        <w:ind w:firstLine="709"/>
        <w:jc w:val="center"/>
        <w:rPr>
          <w:b/>
        </w:rPr>
      </w:pPr>
      <w:r w:rsidRPr="000C0EAB">
        <w:rPr>
          <w:lang w:val="en-US"/>
        </w:rPr>
        <w:t>IV</w:t>
      </w:r>
      <w:r w:rsidRPr="000C0EAB">
        <w:t>. Права и обязанности Сторон</w:t>
      </w:r>
    </w:p>
    <w:p w14:paraId="00F2A010" w14:textId="77777777" w:rsidR="000C0EAB" w:rsidRDefault="000C0EAB" w:rsidP="000C0EAB">
      <w:pPr>
        <w:keepNext/>
        <w:keepLines/>
        <w:tabs>
          <w:tab w:val="left" w:pos="942"/>
        </w:tabs>
        <w:ind w:firstLine="709"/>
        <w:jc w:val="both"/>
      </w:pPr>
    </w:p>
    <w:p w14:paraId="6956B06D" w14:textId="77777777" w:rsidR="000C0EAB" w:rsidRPr="000C0EAB" w:rsidRDefault="000C0EAB" w:rsidP="000C0E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C0EAB">
        <w:t>4.1. Арендодатель имеет право:</w:t>
      </w:r>
    </w:p>
    <w:p w14:paraId="3DBB4008" w14:textId="77777777" w:rsidR="000C0EAB" w:rsidRPr="000C0EAB" w:rsidRDefault="000C0EAB" w:rsidP="000C0EAB">
      <w:pPr>
        <w:tabs>
          <w:tab w:val="left" w:pos="1174"/>
        </w:tabs>
        <w:ind w:firstLine="709"/>
        <w:jc w:val="both"/>
      </w:pPr>
      <w:r w:rsidRPr="000C0EAB">
        <w:t xml:space="preserve">4.1.1. Досрочно расторгнуть настоящий договор в порядке и в случаях, предусмотренных действующим законодательством </w:t>
      </w:r>
      <w:r w:rsidRPr="000C0EAB">
        <w:lastRenderedPageBreak/>
        <w:t>и настоящим договором, в том числе при:</w:t>
      </w:r>
    </w:p>
    <w:p w14:paraId="5394451A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использовании Земельного участка способами, приводящими к его порче;</w:t>
      </w:r>
    </w:p>
    <w:p w14:paraId="7A2BDA3F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использовании Земельного участка не в соответствии с видом его разрешенного использования;</w:t>
      </w:r>
    </w:p>
    <w:p w14:paraId="7F60A0FD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использовании Земельного участка не в соответствии с его целевым назначением;</w:t>
      </w:r>
    </w:p>
    <w:p w14:paraId="390CFEB9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неиспользовании/не освоении Земельного участка в течение 1 года;</w:t>
      </w:r>
    </w:p>
    <w:p w14:paraId="4294DFF1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lastRenderedPageBreak/>
        <w:t xml:space="preserve">не внесении арендной платы либо внесение не в полном объеме более чем 2 (два) периодов подряд; </w:t>
      </w:r>
    </w:p>
    <w:p w14:paraId="645FE722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E32E13C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 xml:space="preserve"> в случае переуступки Арендатором прав и обязанностей по настоящему договору;</w:t>
      </w:r>
    </w:p>
    <w:p w14:paraId="10F7AB7E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в случае заключения Арендатором договора субаренды по настоящему договору;</w:t>
      </w:r>
    </w:p>
    <w:p w14:paraId="087ABB72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lastRenderedPageBreak/>
        <w:t xml:space="preserve"> в случае осуществления Арендатором самовольной постройки на Земельном участке.</w:t>
      </w:r>
    </w:p>
    <w:p w14:paraId="6775C081" w14:textId="77777777" w:rsidR="000C0EAB" w:rsidRPr="000C0EAB" w:rsidRDefault="000C0EAB" w:rsidP="000C0EAB">
      <w:pPr>
        <w:tabs>
          <w:tab w:val="left" w:pos="1142"/>
        </w:tabs>
        <w:ind w:firstLine="709"/>
        <w:jc w:val="both"/>
      </w:pPr>
      <w:r w:rsidRPr="000C0EA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B6708A1" w14:textId="77777777" w:rsidR="000C0EAB" w:rsidRPr="000C0EAB" w:rsidRDefault="000C0EAB" w:rsidP="000C0EAB">
      <w:pPr>
        <w:tabs>
          <w:tab w:val="left" w:pos="1149"/>
        </w:tabs>
        <w:ind w:firstLine="709"/>
        <w:jc w:val="both"/>
      </w:pPr>
      <w:r w:rsidRPr="000C0EA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C0EAB">
        <w:rPr>
          <w:bCs/>
        </w:rPr>
        <w:t xml:space="preserve">Российской </w:t>
      </w:r>
      <w:r w:rsidRPr="000C0EAB">
        <w:rPr>
          <w:bCs/>
        </w:rPr>
        <w:lastRenderedPageBreak/>
        <w:t>Федерации, законодательство Московской области</w:t>
      </w:r>
      <w:r w:rsidRPr="000C0EAB">
        <w:t>.</w:t>
      </w:r>
    </w:p>
    <w:p w14:paraId="2AC2D451" w14:textId="77777777" w:rsidR="000C0EAB" w:rsidRPr="000C0EAB" w:rsidRDefault="000C0EAB" w:rsidP="000C0EAB">
      <w:pPr>
        <w:tabs>
          <w:tab w:val="left" w:pos="1185"/>
        </w:tabs>
        <w:ind w:firstLine="709"/>
        <w:jc w:val="both"/>
      </w:pPr>
      <w:r w:rsidRPr="000C0EA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C0EAB">
        <w:rPr>
          <w:bCs/>
        </w:rPr>
        <w:t>законодательством</w:t>
      </w:r>
      <w:r w:rsidRPr="000C0EAB">
        <w:t xml:space="preserve"> Московской области.</w:t>
      </w:r>
    </w:p>
    <w:p w14:paraId="0F57FA60" w14:textId="77777777" w:rsidR="000C0EAB" w:rsidRPr="000C0EAB" w:rsidRDefault="000C0EAB" w:rsidP="000C0EAB">
      <w:pPr>
        <w:tabs>
          <w:tab w:val="left" w:pos="1185"/>
        </w:tabs>
        <w:ind w:firstLine="709"/>
        <w:jc w:val="both"/>
      </w:pPr>
      <w:r w:rsidRPr="000C0EAB">
        <w:lastRenderedPageBreak/>
        <w:t xml:space="preserve">4.1.5. Изъять Земельный участок в порядке, установленном действующим законодательством </w:t>
      </w:r>
      <w:r w:rsidRPr="000C0EAB">
        <w:rPr>
          <w:bCs/>
        </w:rPr>
        <w:t>Российской Федерации, законодательством Московской области</w:t>
      </w:r>
      <w:r w:rsidRPr="000C0EAB">
        <w:t>.</w:t>
      </w:r>
    </w:p>
    <w:p w14:paraId="3D2CEB46" w14:textId="77777777" w:rsidR="000C0EAB" w:rsidRPr="000C0EAB" w:rsidRDefault="000C0EAB" w:rsidP="000C0EAB">
      <w:pPr>
        <w:ind w:firstLine="709"/>
        <w:jc w:val="both"/>
      </w:pPr>
      <w:r w:rsidRPr="000C0EAB">
        <w:t xml:space="preserve"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</w:t>
      </w:r>
      <w:r w:rsidRPr="000C0EAB">
        <w:lastRenderedPageBreak/>
        <w:t>установленный пунктом 3.4 настоящего договора.</w:t>
      </w:r>
      <w:r w:rsidRPr="000C0EAB">
        <w:rPr>
          <w:i/>
        </w:rPr>
        <w:t xml:space="preserve"> </w:t>
      </w:r>
    </w:p>
    <w:p w14:paraId="7F4AB152" w14:textId="77777777" w:rsidR="000C0EAB" w:rsidRPr="000C0EAB" w:rsidRDefault="000C0EAB" w:rsidP="000C0EAB">
      <w:pPr>
        <w:ind w:firstLine="709"/>
        <w:jc w:val="both"/>
      </w:pPr>
      <w:r w:rsidRPr="000C0EAB">
        <w:t>4.2. Арендодатель обязан:</w:t>
      </w:r>
    </w:p>
    <w:p w14:paraId="6F818F45" w14:textId="77777777" w:rsidR="000C0EAB" w:rsidRPr="000C0EAB" w:rsidRDefault="000C0EAB" w:rsidP="000C0EAB">
      <w:pPr>
        <w:ind w:firstLine="709"/>
        <w:jc w:val="both"/>
      </w:pPr>
      <w:r w:rsidRPr="000C0EAB">
        <w:t>4.2.1. Передать Арендатору Земельный участок по акту приема-передачи в день подписания настоящего договора.</w:t>
      </w:r>
    </w:p>
    <w:p w14:paraId="58624D44" w14:textId="77777777" w:rsidR="000C0EAB" w:rsidRPr="000C0EAB" w:rsidRDefault="000C0EAB" w:rsidP="000C0EAB">
      <w:pPr>
        <w:ind w:firstLine="709"/>
        <w:jc w:val="both"/>
      </w:pPr>
      <w:r w:rsidRPr="000C0EAB">
        <w:t>4.2.2. Не чинить препятствия Арендатору в правомерном использовании (владении и пользовании) Земельного участка.</w:t>
      </w:r>
    </w:p>
    <w:p w14:paraId="4E3B05A4" w14:textId="77777777" w:rsidR="000C0EAB" w:rsidRPr="000C0EAB" w:rsidRDefault="000C0EAB" w:rsidP="000C0EAB">
      <w:pPr>
        <w:ind w:firstLine="709"/>
        <w:jc w:val="both"/>
      </w:pPr>
      <w:r w:rsidRPr="000C0EAB">
        <w:t xml:space="preserve">4.2.3. Не вмешиваться в хозяйственную деятельность Арендатора, если она не </w:t>
      </w:r>
      <w:r w:rsidRPr="000C0EAB">
        <w:lastRenderedPageBreak/>
        <w:t xml:space="preserve">противоречит условиям настоящего договора и действующего законодательства </w:t>
      </w:r>
      <w:r w:rsidRPr="000C0EAB">
        <w:rPr>
          <w:bCs/>
        </w:rPr>
        <w:t>Российской Федерации, законодательства Московской области</w:t>
      </w:r>
      <w:r w:rsidRPr="000C0EAB">
        <w:t>, регулирующего правоотношения по настоящему договору.</w:t>
      </w:r>
    </w:p>
    <w:p w14:paraId="4954398C" w14:textId="77777777" w:rsidR="000C0EAB" w:rsidRPr="000C0EAB" w:rsidRDefault="000C0EAB" w:rsidP="000C0EA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0C0EA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F3088F3" w14:textId="77777777" w:rsidR="000C0EAB" w:rsidRPr="000C0EAB" w:rsidRDefault="000C0EAB" w:rsidP="000C0EA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C0EAB">
        <w:t>4.3. Арендатор имеет право:</w:t>
      </w:r>
    </w:p>
    <w:p w14:paraId="4402AAFE" w14:textId="77777777" w:rsidR="000C0EAB" w:rsidRPr="000C0EAB" w:rsidRDefault="000C0EAB" w:rsidP="000C0EAB">
      <w:pPr>
        <w:tabs>
          <w:tab w:val="left" w:pos="1275"/>
        </w:tabs>
        <w:ind w:firstLine="709"/>
        <w:jc w:val="both"/>
      </w:pPr>
      <w:r w:rsidRPr="000C0EA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66AE83" w14:textId="77777777" w:rsidR="000C0EAB" w:rsidRPr="000C0EAB" w:rsidRDefault="000C0EAB" w:rsidP="000C0EAB">
      <w:pPr>
        <w:tabs>
          <w:tab w:val="left" w:pos="1278"/>
        </w:tabs>
        <w:ind w:firstLine="709"/>
        <w:jc w:val="both"/>
      </w:pPr>
      <w:r w:rsidRPr="000C0EAB">
        <w:lastRenderedPageBreak/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F41A212" w14:textId="77777777" w:rsidR="000C0EAB" w:rsidRPr="000C0EAB" w:rsidRDefault="000C0EAB" w:rsidP="000C0E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C0EAB">
        <w:t>4.4. Арендатор обязан:</w:t>
      </w:r>
    </w:p>
    <w:p w14:paraId="53F35525" w14:textId="77777777" w:rsidR="000C0EAB" w:rsidRPr="000C0EAB" w:rsidRDefault="000C0EAB" w:rsidP="000C0EAB">
      <w:pPr>
        <w:tabs>
          <w:tab w:val="left" w:pos="1118"/>
        </w:tabs>
        <w:ind w:firstLine="709"/>
        <w:jc w:val="both"/>
      </w:pPr>
      <w:r w:rsidRPr="000C0EAB">
        <w:t>4.4.1. Использовать участок в соответствии с целью и условиями его предоставления.</w:t>
      </w:r>
    </w:p>
    <w:p w14:paraId="391646A8" w14:textId="77777777" w:rsidR="000C0EAB" w:rsidRPr="000C0EAB" w:rsidRDefault="000C0EAB" w:rsidP="000C0EAB">
      <w:pPr>
        <w:tabs>
          <w:tab w:val="left" w:pos="1149"/>
        </w:tabs>
        <w:ind w:firstLine="709"/>
        <w:jc w:val="both"/>
      </w:pPr>
      <w:r w:rsidRPr="000C0EAB">
        <w:lastRenderedPageBreak/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A1692F" w14:textId="77777777" w:rsidR="000C0EAB" w:rsidRPr="000C0EAB" w:rsidRDefault="000C0EAB" w:rsidP="000C0EAB">
      <w:pPr>
        <w:tabs>
          <w:tab w:val="left" w:pos="1232"/>
        </w:tabs>
        <w:ind w:firstLine="709"/>
        <w:jc w:val="both"/>
      </w:pPr>
      <w:r w:rsidRPr="000C0EAB"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</w:t>
      </w:r>
      <w:r w:rsidRPr="000C0EAB">
        <w:lastRenderedPageBreak/>
        <w:t>местности, а также к загрязнению территории.</w:t>
      </w:r>
    </w:p>
    <w:p w14:paraId="194CF4DC" w14:textId="77777777" w:rsidR="000C0EAB" w:rsidRPr="000C0EAB" w:rsidRDefault="000C0EAB" w:rsidP="000C0EAB">
      <w:pPr>
        <w:tabs>
          <w:tab w:val="left" w:pos="1138"/>
        </w:tabs>
        <w:ind w:firstLine="709"/>
        <w:jc w:val="both"/>
      </w:pPr>
      <w:r w:rsidRPr="000C0EA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85A6C05" w14:textId="77777777" w:rsidR="000C0EAB" w:rsidRPr="000C0EAB" w:rsidRDefault="000C0EAB" w:rsidP="000C0EAB">
      <w:pPr>
        <w:tabs>
          <w:tab w:val="left" w:pos="1160"/>
        </w:tabs>
        <w:ind w:firstLine="709"/>
        <w:jc w:val="both"/>
        <w:rPr>
          <w:i/>
        </w:rPr>
      </w:pPr>
      <w:r w:rsidRPr="000C0EAB">
        <w:t xml:space="preserve">4.4.5. Выполнять условия эксплуатации городских подземных и наземных коммуникаций, сооружений, </w:t>
      </w:r>
      <w:r w:rsidRPr="000C0EAB">
        <w:lastRenderedPageBreak/>
        <w:t xml:space="preserve">дорог, проездов и т.п. и не препятствовать их ремонту и обслуживанию </w:t>
      </w:r>
      <w:r w:rsidRPr="000C0EAB">
        <w:rPr>
          <w:i/>
        </w:rPr>
        <w:t>(в случае если такие расположены на земельном участке).</w:t>
      </w:r>
    </w:p>
    <w:p w14:paraId="7FEEDC52" w14:textId="77777777" w:rsidR="000C0EAB" w:rsidRPr="000C0EAB" w:rsidRDefault="000C0EAB" w:rsidP="000C0EAB">
      <w:pPr>
        <w:tabs>
          <w:tab w:val="left" w:pos="1239"/>
        </w:tabs>
        <w:ind w:firstLine="709"/>
        <w:jc w:val="both"/>
      </w:pPr>
      <w:r w:rsidRPr="000C0EAB">
        <w:t xml:space="preserve">4.4.6. В десятидневный срок со дня изменения своего наименования </w:t>
      </w:r>
      <w:r w:rsidRPr="000C0EAB">
        <w:rPr>
          <w:i/>
        </w:rPr>
        <w:t xml:space="preserve">(для юридических лиц), </w:t>
      </w:r>
      <w:r w:rsidRPr="000C0EAB">
        <w:t>местонахождения (почтового адреса) и контактного телефона письменно сообщить о таких изменениях Арендодателю.</w:t>
      </w:r>
    </w:p>
    <w:p w14:paraId="09873432" w14:textId="77777777" w:rsidR="000C0EAB" w:rsidRPr="000C0EAB" w:rsidRDefault="000C0EAB" w:rsidP="000C0EAB">
      <w:pPr>
        <w:tabs>
          <w:tab w:val="left" w:pos="1239"/>
        </w:tabs>
        <w:ind w:firstLine="709"/>
        <w:jc w:val="both"/>
      </w:pPr>
      <w:r w:rsidRPr="000C0EAB">
        <w:t xml:space="preserve">4.4.7. Не нарушать права других землепользователей, а также </w:t>
      </w:r>
      <w:r w:rsidRPr="000C0EAB">
        <w:lastRenderedPageBreak/>
        <w:t>порядок пользования водными, лесными и другими природными объектами.</w:t>
      </w:r>
    </w:p>
    <w:p w14:paraId="22EA2620" w14:textId="77777777" w:rsidR="000C0EAB" w:rsidRPr="000C0EAB" w:rsidRDefault="000C0EAB" w:rsidP="000C0EAB">
      <w:pPr>
        <w:tabs>
          <w:tab w:val="left" w:pos="1239"/>
        </w:tabs>
        <w:ind w:firstLine="709"/>
        <w:jc w:val="both"/>
      </w:pPr>
      <w:r w:rsidRPr="000C0EAB">
        <w:t xml:space="preserve">4.4.8. Осуществлять мероприятия по охране земель, установленные действующим законодательством </w:t>
      </w:r>
      <w:r w:rsidRPr="000C0EAB">
        <w:rPr>
          <w:bCs/>
        </w:rPr>
        <w:t>Российской Федерации, законодательством Московской области</w:t>
      </w:r>
      <w:r w:rsidRPr="000C0EAB">
        <w:t>.</w:t>
      </w:r>
    </w:p>
    <w:p w14:paraId="0BC569CD" w14:textId="77777777" w:rsidR="000C0EAB" w:rsidRPr="000C0EAB" w:rsidRDefault="000C0EAB" w:rsidP="000C0EAB">
      <w:pPr>
        <w:tabs>
          <w:tab w:val="left" w:pos="1239"/>
        </w:tabs>
        <w:ind w:firstLine="709"/>
        <w:jc w:val="both"/>
        <w:rPr>
          <w:i/>
        </w:rPr>
      </w:pPr>
      <w:r w:rsidRPr="000C0EA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Pr="000C0EAB">
        <w:lastRenderedPageBreak/>
        <w:t>объекту инженерных коммуникаций в целях обеспечения безопасности данных инженерных коммуникаций (</w:t>
      </w:r>
      <w:r w:rsidRPr="000C0EA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F789E96" w14:textId="77777777" w:rsidR="000C0EAB" w:rsidRPr="000C0EAB" w:rsidRDefault="000C0EAB" w:rsidP="000C0EAB">
      <w:pPr>
        <w:tabs>
          <w:tab w:val="left" w:pos="1188"/>
        </w:tabs>
        <w:ind w:firstLine="709"/>
        <w:jc w:val="both"/>
      </w:pPr>
      <w:r w:rsidRPr="000C0EAB">
        <w:t xml:space="preserve">4.4.10. Ежемесячно и в полном объеме уплачивать причитающуюся Арендодателю арендную плату и по требованию Арендодателя представлять копии </w:t>
      </w:r>
      <w:r w:rsidRPr="000C0EAB">
        <w:lastRenderedPageBreak/>
        <w:t>платежных документов, подтверждающих факт оплаты арендной платы.</w:t>
      </w:r>
    </w:p>
    <w:p w14:paraId="4168B46A" w14:textId="77777777" w:rsidR="000C0EAB" w:rsidRPr="000C0EAB" w:rsidRDefault="000C0EAB" w:rsidP="000C0EAB">
      <w:pPr>
        <w:tabs>
          <w:tab w:val="left" w:pos="1188"/>
        </w:tabs>
        <w:ind w:firstLine="709"/>
        <w:jc w:val="both"/>
      </w:pPr>
      <w:r w:rsidRPr="000C0EA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DE0AC4" w14:textId="77777777" w:rsidR="000C0EAB" w:rsidRPr="000C0EAB" w:rsidRDefault="000C0EAB" w:rsidP="000C0EAB">
      <w:pPr>
        <w:tabs>
          <w:tab w:val="left" w:pos="1332"/>
        </w:tabs>
        <w:ind w:firstLine="709"/>
        <w:jc w:val="both"/>
      </w:pPr>
      <w:r w:rsidRPr="000C0EA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B4A2AF2" w14:textId="32D02DD2" w:rsidR="000C0EAB" w:rsidRPr="000C0EAB" w:rsidRDefault="000C0EAB" w:rsidP="000C0EAB">
      <w:pPr>
        <w:tabs>
          <w:tab w:val="left" w:pos="1332"/>
        </w:tabs>
        <w:ind w:firstLine="709"/>
        <w:jc w:val="both"/>
      </w:pPr>
      <w:r w:rsidRPr="000C0EAB">
        <w:lastRenderedPageBreak/>
        <w:t>4.4.13. Использовать Земельный участок в соответствии с требованиями</w:t>
      </w:r>
      <w:r>
        <w:t xml:space="preserve"> </w:t>
      </w:r>
      <w:r w:rsidRPr="000C0EAB">
        <w:t>Воздушного кодекса Российской Федер</w:t>
      </w:r>
      <w:r>
        <w:t xml:space="preserve">ации, </w:t>
      </w:r>
      <w:r w:rsidRPr="000C0EAB">
        <w:t xml:space="preserve">Федерального закона Российской Федерации от 01.07.2017 № 135-ФЗ </w:t>
      </w:r>
      <w:r>
        <w:br/>
      </w:r>
      <w:r w:rsidRPr="000C0EAB">
        <w:t xml:space="preserve">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</w:t>
      </w:r>
      <w:r>
        <w:br/>
      </w:r>
      <w:r w:rsidRPr="000C0EAB">
        <w:t>и санитарно-защитной зоны».</w:t>
      </w:r>
    </w:p>
    <w:p w14:paraId="375E3C17" w14:textId="777AAA60" w:rsidR="000C0EAB" w:rsidRPr="000C0EAB" w:rsidRDefault="000C0EAB" w:rsidP="000C0EAB">
      <w:pPr>
        <w:tabs>
          <w:tab w:val="left" w:pos="1332"/>
        </w:tabs>
        <w:ind w:firstLine="709"/>
        <w:jc w:val="both"/>
      </w:pPr>
      <w:r w:rsidRPr="000C0EAB">
        <w:lastRenderedPageBreak/>
        <w:t xml:space="preserve">4.4.14. Согласовать размещение объекта капитального строительства в соответствии </w:t>
      </w:r>
      <w:r>
        <w:br/>
      </w:r>
      <w:r w:rsidRPr="000C0EAB">
        <w:t>с действующим законодательством.</w:t>
      </w:r>
    </w:p>
    <w:p w14:paraId="3533FE58" w14:textId="77777777" w:rsidR="000C0EAB" w:rsidRPr="000C0EAB" w:rsidRDefault="000C0EAB" w:rsidP="000C0EAB">
      <w:pPr>
        <w:tabs>
          <w:tab w:val="left" w:pos="1332"/>
        </w:tabs>
        <w:ind w:firstLine="709"/>
        <w:jc w:val="center"/>
      </w:pPr>
    </w:p>
    <w:p w14:paraId="26B15475" w14:textId="77777777" w:rsidR="000C0EAB" w:rsidRPr="000C0EAB" w:rsidRDefault="000C0EAB" w:rsidP="000C0EAB">
      <w:pPr>
        <w:tabs>
          <w:tab w:val="left" w:pos="1332"/>
        </w:tabs>
        <w:ind w:firstLine="709"/>
        <w:jc w:val="center"/>
      </w:pPr>
      <w:r w:rsidRPr="000C0EAB">
        <w:t>V. Ответственность сторон</w:t>
      </w:r>
    </w:p>
    <w:p w14:paraId="6730ECCB" w14:textId="77777777" w:rsidR="000C0EAB" w:rsidRDefault="000C0EAB" w:rsidP="000C0EAB">
      <w:pPr>
        <w:tabs>
          <w:tab w:val="left" w:pos="1044"/>
        </w:tabs>
        <w:ind w:firstLine="709"/>
        <w:jc w:val="both"/>
      </w:pPr>
    </w:p>
    <w:p w14:paraId="7C01C1D9" w14:textId="77777777" w:rsidR="000C0EAB" w:rsidRPr="000C0EAB" w:rsidRDefault="000C0EAB" w:rsidP="000C0EAB">
      <w:pPr>
        <w:tabs>
          <w:tab w:val="left" w:pos="1044"/>
        </w:tabs>
        <w:ind w:firstLine="709"/>
        <w:jc w:val="both"/>
      </w:pPr>
      <w:r w:rsidRPr="000C0EA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A76AE9F" w14:textId="77777777" w:rsidR="000C0EAB" w:rsidRPr="000C0EAB" w:rsidRDefault="000C0EAB" w:rsidP="000C0EAB">
      <w:pPr>
        <w:tabs>
          <w:tab w:val="left" w:pos="1066"/>
        </w:tabs>
        <w:ind w:firstLine="709"/>
        <w:jc w:val="both"/>
      </w:pPr>
      <w:r w:rsidRPr="000C0EA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615EF4A" w14:textId="77777777" w:rsidR="000C0EAB" w:rsidRPr="000C0EAB" w:rsidRDefault="000C0EAB" w:rsidP="000C0EAB">
      <w:pPr>
        <w:ind w:firstLine="709"/>
        <w:jc w:val="both"/>
      </w:pPr>
      <w:r w:rsidRPr="000C0EA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289C871" w14:textId="77777777" w:rsidR="000C0EAB" w:rsidRPr="000C0EAB" w:rsidRDefault="000C0EAB" w:rsidP="000C0EAB">
      <w:pPr>
        <w:tabs>
          <w:tab w:val="left" w:pos="1008"/>
        </w:tabs>
        <w:ind w:firstLine="709"/>
        <w:jc w:val="both"/>
        <w:rPr>
          <w:color w:val="FF0000"/>
        </w:rPr>
      </w:pPr>
      <w:r w:rsidRPr="000C0EAB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C0EAB">
        <w:rPr>
          <w:color w:val="FF0000"/>
        </w:rPr>
        <w:t xml:space="preserve"> </w:t>
      </w:r>
    </w:p>
    <w:p w14:paraId="2ADB79BC" w14:textId="77777777" w:rsidR="000C0EAB" w:rsidRPr="000C0EAB" w:rsidRDefault="000C0EAB" w:rsidP="000C0EAB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40D9DD51" w14:textId="77777777" w:rsidR="000C0EAB" w:rsidRPr="000C0EAB" w:rsidRDefault="000C0EAB" w:rsidP="000C0EA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V</w:t>
      </w:r>
      <w:r w:rsidRPr="000C0EAB">
        <w:rPr>
          <w:bCs/>
          <w:sz w:val="23"/>
          <w:szCs w:val="23"/>
          <w:lang w:val="en-US"/>
        </w:rPr>
        <w:t>I</w:t>
      </w:r>
      <w:r w:rsidRPr="000C0EAB">
        <w:rPr>
          <w:bCs/>
          <w:sz w:val="23"/>
          <w:szCs w:val="23"/>
        </w:rPr>
        <w:t>.</w:t>
      </w:r>
      <w:r w:rsidRPr="000C0EAB">
        <w:t xml:space="preserve"> Рассмотрение</w:t>
      </w:r>
      <w:r w:rsidRPr="000C0EAB">
        <w:rPr>
          <w:b/>
          <w:bCs/>
          <w:sz w:val="23"/>
          <w:szCs w:val="23"/>
        </w:rPr>
        <w:t xml:space="preserve"> </w:t>
      </w:r>
      <w:r w:rsidRPr="000C0EAB">
        <w:rPr>
          <w:bCs/>
          <w:sz w:val="23"/>
          <w:szCs w:val="23"/>
        </w:rPr>
        <w:t>споров</w:t>
      </w:r>
    </w:p>
    <w:p w14:paraId="5AF90EC5" w14:textId="77777777" w:rsidR="000C0EAB" w:rsidRDefault="000C0EAB" w:rsidP="000C0EAB">
      <w:pPr>
        <w:autoSpaceDE w:val="0"/>
        <w:autoSpaceDN w:val="0"/>
        <w:adjustRightInd w:val="0"/>
        <w:ind w:firstLine="709"/>
        <w:jc w:val="both"/>
      </w:pPr>
    </w:p>
    <w:p w14:paraId="010C32DD" w14:textId="77777777" w:rsidR="000C0EAB" w:rsidRPr="000C0EAB" w:rsidRDefault="000C0EAB" w:rsidP="000C0EAB">
      <w:pPr>
        <w:autoSpaceDE w:val="0"/>
        <w:autoSpaceDN w:val="0"/>
        <w:adjustRightInd w:val="0"/>
        <w:ind w:firstLine="709"/>
        <w:jc w:val="both"/>
      </w:pPr>
      <w:r w:rsidRPr="000C0EAB">
        <w:t>6.1. Все споры и разногласия, которые могут возникнуть между Сторонами, разрешаются путем переговоров.</w:t>
      </w:r>
    </w:p>
    <w:p w14:paraId="4C07F1DF" w14:textId="77777777" w:rsidR="000C0EAB" w:rsidRPr="000C0EAB" w:rsidRDefault="000C0EAB" w:rsidP="000C0EAB">
      <w:pPr>
        <w:autoSpaceDE w:val="0"/>
        <w:autoSpaceDN w:val="0"/>
        <w:adjustRightInd w:val="0"/>
        <w:ind w:firstLine="709"/>
        <w:jc w:val="both"/>
      </w:pPr>
      <w:r w:rsidRPr="000C0EAB">
        <w:lastRenderedPageBreak/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области, Талдомском районном суде Московской области.</w:t>
      </w:r>
    </w:p>
    <w:p w14:paraId="67D6CA95" w14:textId="77777777" w:rsidR="000C0EAB" w:rsidRPr="000C0EAB" w:rsidRDefault="000C0EAB" w:rsidP="000C0EAB">
      <w:pPr>
        <w:autoSpaceDE w:val="0"/>
        <w:autoSpaceDN w:val="0"/>
        <w:adjustRightInd w:val="0"/>
        <w:ind w:firstLine="709"/>
        <w:jc w:val="both"/>
      </w:pPr>
    </w:p>
    <w:p w14:paraId="3626A1E0" w14:textId="77777777" w:rsidR="000C0EAB" w:rsidRPr="000C0EAB" w:rsidRDefault="000C0EAB" w:rsidP="000C0EAB">
      <w:pPr>
        <w:keepNext/>
        <w:keepLines/>
        <w:ind w:firstLine="709"/>
        <w:jc w:val="center"/>
      </w:pPr>
      <w:r w:rsidRPr="000C0EAB">
        <w:t>V</w:t>
      </w:r>
      <w:r w:rsidRPr="000C0EAB">
        <w:rPr>
          <w:lang w:val="en-US"/>
        </w:rPr>
        <w:t>I</w:t>
      </w:r>
      <w:r w:rsidRPr="000C0EAB">
        <w:t xml:space="preserve">I. Изменение условий договора </w:t>
      </w:r>
    </w:p>
    <w:p w14:paraId="1FB89268" w14:textId="77777777" w:rsidR="000C0EAB" w:rsidRDefault="000C0EAB" w:rsidP="000C0EAB">
      <w:pPr>
        <w:tabs>
          <w:tab w:val="left" w:pos="1102"/>
        </w:tabs>
        <w:ind w:firstLine="709"/>
        <w:jc w:val="both"/>
      </w:pPr>
    </w:p>
    <w:p w14:paraId="031CEFDC" w14:textId="77777777" w:rsidR="000C0EAB" w:rsidRPr="000C0EAB" w:rsidRDefault="000C0EAB" w:rsidP="000C0EAB">
      <w:pPr>
        <w:tabs>
          <w:tab w:val="left" w:pos="1102"/>
        </w:tabs>
        <w:ind w:firstLine="709"/>
        <w:jc w:val="both"/>
        <w:rPr>
          <w:i/>
        </w:rPr>
      </w:pPr>
      <w:r w:rsidRPr="000C0EAB">
        <w:t xml:space="preserve">7.1. Изменения и дополнения к условиям настоящего договора действительны при условии, что </w:t>
      </w:r>
      <w:r w:rsidRPr="000C0EAB">
        <w:lastRenderedPageBreak/>
        <w:t>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82A8A77" w14:textId="77777777" w:rsidR="000C0EAB" w:rsidRPr="000C0EAB" w:rsidRDefault="000C0EAB" w:rsidP="000C0EAB">
      <w:pPr>
        <w:tabs>
          <w:tab w:val="left" w:pos="1102"/>
        </w:tabs>
        <w:ind w:firstLine="709"/>
        <w:jc w:val="both"/>
      </w:pPr>
      <w:r w:rsidRPr="000C0EAB">
        <w:t>7.2. Изменение вида разрешенного использования Земельного участка не допускается.</w:t>
      </w:r>
    </w:p>
    <w:p w14:paraId="630EABE8" w14:textId="77777777" w:rsidR="000C0EAB" w:rsidRPr="000C0EAB" w:rsidRDefault="000C0EAB" w:rsidP="000C0EAB">
      <w:pPr>
        <w:tabs>
          <w:tab w:val="left" w:pos="1102"/>
        </w:tabs>
        <w:ind w:firstLine="709"/>
        <w:jc w:val="both"/>
      </w:pPr>
      <w:r w:rsidRPr="000C0EAB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44E5C85A" w14:textId="77777777" w:rsidR="000C0EAB" w:rsidRPr="000C0EAB" w:rsidRDefault="000C0EAB" w:rsidP="000C0EAB">
      <w:pPr>
        <w:tabs>
          <w:tab w:val="left" w:pos="1102"/>
        </w:tabs>
        <w:ind w:firstLine="709"/>
        <w:jc w:val="both"/>
      </w:pPr>
      <w:r w:rsidRPr="000C0EAB">
        <w:t>7.4. Арендатору запрещается заключать договор субаренды по настоящему договору.</w:t>
      </w:r>
    </w:p>
    <w:p w14:paraId="3E43F086" w14:textId="77777777" w:rsidR="000C0EAB" w:rsidRPr="000C0EAB" w:rsidRDefault="000C0EAB" w:rsidP="000C0EAB">
      <w:pPr>
        <w:tabs>
          <w:tab w:val="left" w:pos="1055"/>
        </w:tabs>
        <w:ind w:firstLine="709"/>
        <w:rPr>
          <w:i/>
        </w:rPr>
      </w:pPr>
    </w:p>
    <w:p w14:paraId="4F6F17A0" w14:textId="77777777" w:rsidR="000C0EAB" w:rsidRPr="000C0EAB" w:rsidRDefault="000C0EAB" w:rsidP="000C0EAB">
      <w:pPr>
        <w:keepNext/>
        <w:keepLines/>
        <w:ind w:firstLine="709"/>
        <w:jc w:val="center"/>
      </w:pPr>
      <w:r w:rsidRPr="000C0EAB">
        <w:t>VI</w:t>
      </w:r>
      <w:r w:rsidRPr="000C0EAB">
        <w:rPr>
          <w:lang w:val="en-US"/>
        </w:rPr>
        <w:t>I</w:t>
      </w:r>
      <w:r w:rsidRPr="000C0EAB">
        <w:t>I. Дополнительные и особые условия договора</w:t>
      </w:r>
    </w:p>
    <w:p w14:paraId="06D55668" w14:textId="77777777" w:rsidR="000C0EAB" w:rsidRDefault="000C0EAB" w:rsidP="000C0EAB">
      <w:pPr>
        <w:tabs>
          <w:tab w:val="left" w:pos="992"/>
        </w:tabs>
        <w:ind w:firstLine="709"/>
        <w:jc w:val="both"/>
      </w:pPr>
    </w:p>
    <w:p w14:paraId="73EA31E2" w14:textId="77777777" w:rsidR="000C0EAB" w:rsidRPr="000C0EAB" w:rsidRDefault="000C0EAB" w:rsidP="000C0EAB">
      <w:pPr>
        <w:tabs>
          <w:tab w:val="left" w:pos="992"/>
        </w:tabs>
        <w:ind w:firstLine="709"/>
        <w:jc w:val="both"/>
      </w:pPr>
      <w:r w:rsidRPr="000C0EAB">
        <w:t xml:space="preserve">8.1. О форс-мажорных обстоятельствах каждая из сторон обязана немедленно известить </w:t>
      </w:r>
      <w:r w:rsidRPr="000C0EAB">
        <w:lastRenderedPageBreak/>
        <w:t>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A88A65B" w14:textId="77777777" w:rsidR="000C0EAB" w:rsidRPr="000C0EAB" w:rsidRDefault="000C0EAB" w:rsidP="000C0EAB">
      <w:pPr>
        <w:ind w:firstLine="709"/>
        <w:jc w:val="both"/>
      </w:pPr>
      <w:r w:rsidRPr="000C0EAB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62E99E" w14:textId="77777777" w:rsidR="000C0EAB" w:rsidRPr="000C0EAB" w:rsidRDefault="000C0EAB" w:rsidP="000C0EAB">
      <w:pPr>
        <w:ind w:firstLine="709"/>
        <w:jc w:val="both"/>
        <w:rPr>
          <w:i/>
        </w:rPr>
      </w:pPr>
      <w:r w:rsidRPr="000C0EAB">
        <w:t>8.3.</w:t>
      </w:r>
      <w:r w:rsidRPr="000C0EAB">
        <w:rPr>
          <w:i/>
        </w:rPr>
        <w:t xml:space="preserve"> </w:t>
      </w:r>
      <w:r w:rsidRPr="000C0EA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8A93647" w14:textId="77777777" w:rsidR="000C0EAB" w:rsidRPr="000C0EAB" w:rsidRDefault="000C0EAB" w:rsidP="000C0EAB">
      <w:pPr>
        <w:ind w:firstLine="709"/>
        <w:jc w:val="both"/>
        <w:rPr>
          <w:i/>
        </w:rPr>
      </w:pPr>
      <w:r w:rsidRPr="000C0EAB">
        <w:t xml:space="preserve"> </w:t>
      </w:r>
    </w:p>
    <w:p w14:paraId="6E942080" w14:textId="77777777" w:rsidR="000C0EAB" w:rsidRPr="000C0EAB" w:rsidRDefault="000C0EAB" w:rsidP="000C0EAB">
      <w:pPr>
        <w:jc w:val="center"/>
        <w:rPr>
          <w:bCs/>
          <w:sz w:val="23"/>
          <w:szCs w:val="23"/>
        </w:rPr>
      </w:pPr>
      <w:r w:rsidRPr="000C0EAB">
        <w:rPr>
          <w:bCs/>
          <w:sz w:val="23"/>
          <w:szCs w:val="23"/>
          <w:lang w:val="en-US"/>
        </w:rPr>
        <w:t>IX</w:t>
      </w:r>
      <w:r w:rsidRPr="000C0EAB">
        <w:rPr>
          <w:bCs/>
          <w:sz w:val="23"/>
          <w:szCs w:val="23"/>
        </w:rPr>
        <w:t xml:space="preserve">. Приложения </w:t>
      </w:r>
    </w:p>
    <w:p w14:paraId="41609738" w14:textId="77777777" w:rsidR="000C0EAB" w:rsidRDefault="000C0EAB" w:rsidP="000C0EAB">
      <w:pPr>
        <w:ind w:firstLine="709"/>
      </w:pPr>
    </w:p>
    <w:p w14:paraId="43AFBF1E" w14:textId="77777777" w:rsidR="000C0EAB" w:rsidRPr="000C0EAB" w:rsidRDefault="000C0EAB" w:rsidP="000C0EAB">
      <w:pPr>
        <w:ind w:firstLine="709"/>
      </w:pPr>
      <w:r w:rsidRPr="000C0EAB">
        <w:lastRenderedPageBreak/>
        <w:t>К настоящему договору прилагается и является его неотъемлемой частью:</w:t>
      </w:r>
    </w:p>
    <w:p w14:paraId="4843BC09" w14:textId="77777777" w:rsidR="000C0EAB" w:rsidRPr="000C0EAB" w:rsidRDefault="000C0EAB" w:rsidP="000C0EA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C0EAB">
        <w:t>Протокол (Приложение 1)</w:t>
      </w:r>
    </w:p>
    <w:p w14:paraId="699192D0" w14:textId="77777777" w:rsidR="000C0EAB" w:rsidRPr="000C0EAB" w:rsidRDefault="000C0EAB" w:rsidP="000C0EA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C0EAB">
        <w:t>Расчет арендной платы (Приложение 2)</w:t>
      </w:r>
    </w:p>
    <w:p w14:paraId="10BA24D6" w14:textId="77777777" w:rsidR="000C0EAB" w:rsidRPr="000C0EAB" w:rsidRDefault="000C0EAB" w:rsidP="000C0EA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C0EAB">
        <w:t xml:space="preserve">Акт приема-передачи Земельного участка (Приложение 3). </w:t>
      </w:r>
    </w:p>
    <w:p w14:paraId="5023CF1A" w14:textId="77777777" w:rsidR="000C0EAB" w:rsidRPr="000C0EAB" w:rsidRDefault="000C0EAB" w:rsidP="000C0EAB">
      <w:pPr>
        <w:tabs>
          <w:tab w:val="left" w:pos="358"/>
        </w:tabs>
        <w:jc w:val="center"/>
      </w:pPr>
    </w:p>
    <w:p w14:paraId="08CCFC7A" w14:textId="77777777" w:rsidR="000C0EAB" w:rsidRPr="000C0EAB" w:rsidRDefault="000C0EAB" w:rsidP="000C0EAB">
      <w:pPr>
        <w:tabs>
          <w:tab w:val="left" w:pos="358"/>
        </w:tabs>
        <w:jc w:val="center"/>
      </w:pPr>
      <w:r w:rsidRPr="000C0EAB">
        <w:rPr>
          <w:lang w:val="en-US"/>
        </w:rPr>
        <w:t>X</w:t>
      </w:r>
      <w:r w:rsidRPr="000C0EAB">
        <w:t>. Адреса, реквизиты и подписи Сторон</w:t>
      </w:r>
    </w:p>
    <w:p w14:paraId="3AFE9A9B" w14:textId="77777777" w:rsidR="000C0EAB" w:rsidRPr="000C0EAB" w:rsidRDefault="000C0EAB" w:rsidP="000C0EA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C0EAB" w:rsidRPr="000C0EAB" w14:paraId="32208A01" w14:textId="77777777" w:rsidTr="002B40F2">
        <w:tc>
          <w:tcPr>
            <w:tcW w:w="4503" w:type="dxa"/>
          </w:tcPr>
          <w:p w14:paraId="547DEE52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t xml:space="preserve">Арендодатель: </w:t>
            </w:r>
          </w:p>
          <w:p w14:paraId="7E2C9A99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Адрес: _________________________;</w:t>
            </w:r>
          </w:p>
          <w:p w14:paraId="1033E57B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ИНН___________________________;</w:t>
            </w:r>
          </w:p>
          <w:p w14:paraId="31F769F0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КПП ___________________________;</w:t>
            </w:r>
          </w:p>
          <w:p w14:paraId="7BA7F63F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Банковские реквизиты:____________;</w:t>
            </w:r>
          </w:p>
          <w:p w14:paraId="759EDBD3" w14:textId="77777777" w:rsidR="000C0EAB" w:rsidRPr="000C0EAB" w:rsidRDefault="000C0EAB" w:rsidP="000C0EAB">
            <w:pPr>
              <w:tabs>
                <w:tab w:val="left" w:pos="916"/>
              </w:tabs>
              <w:spacing w:line="270" w:lineRule="exact"/>
              <w:jc w:val="both"/>
            </w:pPr>
            <w:r w:rsidRPr="000C0EAB">
              <w:t xml:space="preserve">р/с_____________________________; </w:t>
            </w:r>
          </w:p>
          <w:p w14:paraId="6A64211D" w14:textId="77777777" w:rsidR="000C0EAB" w:rsidRPr="000C0EAB" w:rsidRDefault="000C0EAB" w:rsidP="000C0EAB">
            <w:pPr>
              <w:tabs>
                <w:tab w:val="left" w:pos="916"/>
              </w:tabs>
              <w:spacing w:line="270" w:lineRule="exact"/>
              <w:jc w:val="both"/>
            </w:pPr>
            <w:r w:rsidRPr="000C0EAB">
              <w:t>БИК ___________________________;</w:t>
            </w:r>
          </w:p>
          <w:p w14:paraId="1E57524B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ОКТМО________________________.</w:t>
            </w:r>
          </w:p>
          <w:p w14:paraId="16FCCB49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B0F604B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t xml:space="preserve">Арендатор: </w:t>
            </w:r>
          </w:p>
          <w:p w14:paraId="17EE26F8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Адрес_____________________________;</w:t>
            </w:r>
          </w:p>
          <w:p w14:paraId="2659A62D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ИНН______________________________;</w:t>
            </w:r>
          </w:p>
          <w:p w14:paraId="5848DB05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КПП______________________________;</w:t>
            </w:r>
          </w:p>
          <w:p w14:paraId="7E074460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Банковские реквизиты:_______________;</w:t>
            </w:r>
          </w:p>
          <w:p w14:paraId="77D716D9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р/с_________________________________;</w:t>
            </w:r>
          </w:p>
          <w:p w14:paraId="11948C54" w14:textId="77777777" w:rsidR="000C0EAB" w:rsidRPr="000C0EAB" w:rsidRDefault="000C0EAB" w:rsidP="000C0EAB">
            <w:pPr>
              <w:autoSpaceDE w:val="0"/>
              <w:autoSpaceDN w:val="0"/>
              <w:adjustRightInd w:val="0"/>
              <w:rPr>
                <w:i/>
              </w:rPr>
            </w:pPr>
            <w:r w:rsidRPr="000C0EAB">
              <w:t xml:space="preserve">в </w:t>
            </w:r>
            <w:r w:rsidRPr="000C0EAB">
              <w:rPr>
                <w:i/>
              </w:rPr>
              <w:t>(наименование банка)</w:t>
            </w:r>
          </w:p>
          <w:p w14:paraId="0AD831FC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к/с________________________________;</w:t>
            </w:r>
          </w:p>
          <w:p w14:paraId="23023E41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БИК _______________________________/</w:t>
            </w:r>
          </w:p>
          <w:p w14:paraId="281B15D0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lastRenderedPageBreak/>
              <w:t xml:space="preserve">                   ________                     М.П.</w:t>
            </w:r>
          </w:p>
        </w:tc>
      </w:tr>
    </w:tbl>
    <w:p w14:paraId="255B201B" w14:textId="77777777" w:rsidR="000C0EAB" w:rsidRPr="000C0EAB" w:rsidRDefault="000C0EAB" w:rsidP="000C0EAB">
      <w:pPr>
        <w:spacing w:after="400" w:line="245" w:lineRule="exact"/>
        <w:ind w:left="6600" w:right="100"/>
        <w:jc w:val="right"/>
      </w:pPr>
      <w:r w:rsidRPr="000C0EAB">
        <w:lastRenderedPageBreak/>
        <w:br/>
      </w:r>
      <w:r w:rsidRPr="000C0EAB">
        <w:br w:type="page"/>
      </w:r>
    </w:p>
    <w:p w14:paraId="33EB7A2F" w14:textId="77777777" w:rsidR="000C0EAB" w:rsidRPr="000C0EAB" w:rsidRDefault="000C0EAB" w:rsidP="000C0EAB">
      <w:pPr>
        <w:spacing w:after="400" w:line="245" w:lineRule="exact"/>
        <w:ind w:left="6600" w:right="100"/>
        <w:jc w:val="right"/>
        <w:rPr>
          <w:bCs/>
        </w:rPr>
      </w:pPr>
      <w:r w:rsidRPr="000C0EAB">
        <w:lastRenderedPageBreak/>
        <w:t>Приложение 2 к договору аренды</w:t>
      </w:r>
      <w:r w:rsidRPr="000C0EAB">
        <w:br/>
      </w:r>
      <w:r w:rsidRPr="000C0EAB">
        <w:rPr>
          <w:bCs/>
        </w:rPr>
        <w:t>от __.__.____ № ______________</w:t>
      </w:r>
    </w:p>
    <w:p w14:paraId="6BBB36C3" w14:textId="77777777" w:rsidR="000C0EAB" w:rsidRPr="000C0EAB" w:rsidRDefault="000C0EAB" w:rsidP="000C0EAB">
      <w:pPr>
        <w:spacing w:after="400" w:line="245" w:lineRule="exact"/>
        <w:ind w:right="100"/>
        <w:jc w:val="center"/>
      </w:pPr>
      <w:r w:rsidRPr="000C0EAB">
        <w:rPr>
          <w:bCs/>
        </w:rPr>
        <w:t>Расчет арендной платы за Земельный участок</w:t>
      </w:r>
    </w:p>
    <w:p w14:paraId="0830C0F1" w14:textId="77777777" w:rsidR="000C0EAB" w:rsidRPr="000C0EAB" w:rsidRDefault="000C0EAB" w:rsidP="000C0EAB">
      <w:pPr>
        <w:tabs>
          <w:tab w:val="left" w:pos="681"/>
        </w:tabs>
        <w:spacing w:line="270" w:lineRule="exact"/>
        <w:ind w:right="100"/>
        <w:jc w:val="both"/>
      </w:pPr>
      <w:r w:rsidRPr="000C0EAB">
        <w:t>1. Годовая арендная плата за земельный участок определяется в соответствии с Протоколом.</w:t>
      </w:r>
    </w:p>
    <w:p w14:paraId="516698D1" w14:textId="77777777" w:rsidR="000C0EAB" w:rsidRPr="000C0EAB" w:rsidRDefault="000C0EAB" w:rsidP="000C0EAB">
      <w:pPr>
        <w:tabs>
          <w:tab w:val="left" w:pos="681"/>
        </w:tabs>
        <w:spacing w:line="270" w:lineRule="exact"/>
        <w:ind w:left="500" w:right="100"/>
        <w:jc w:val="both"/>
      </w:pPr>
    </w:p>
    <w:p w14:paraId="68017DC3" w14:textId="77777777" w:rsidR="000C0EAB" w:rsidRPr="000C0EAB" w:rsidRDefault="000C0EAB" w:rsidP="000C0EAB">
      <w:pPr>
        <w:tabs>
          <w:tab w:val="left" w:pos="681"/>
        </w:tabs>
        <w:spacing w:line="270" w:lineRule="exact"/>
        <w:ind w:left="500" w:right="100"/>
        <w:jc w:val="both"/>
      </w:pPr>
    </w:p>
    <w:p w14:paraId="1C429B00" w14:textId="77777777" w:rsidR="000C0EAB" w:rsidRPr="000C0EAB" w:rsidRDefault="000C0EAB" w:rsidP="000C0EA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C0EAB" w:rsidRPr="000C0EAB" w14:paraId="4EF97BFB" w14:textId="77777777" w:rsidTr="002B40F2">
        <w:tc>
          <w:tcPr>
            <w:tcW w:w="594" w:type="dxa"/>
          </w:tcPr>
          <w:p w14:paraId="42411DD3" w14:textId="77777777" w:rsidR="000C0EAB" w:rsidRPr="000C0EAB" w:rsidRDefault="000C0EAB" w:rsidP="000C0EAB">
            <w:pPr>
              <w:spacing w:after="66"/>
            </w:pPr>
            <w:r w:rsidRPr="000C0EAB">
              <w:t>№ п/п</w:t>
            </w:r>
          </w:p>
        </w:tc>
        <w:tc>
          <w:tcPr>
            <w:tcW w:w="977" w:type="dxa"/>
          </w:tcPr>
          <w:p w14:paraId="572204CA" w14:textId="77777777" w:rsidR="000C0EAB" w:rsidRPr="000C0EAB" w:rsidRDefault="000C0EAB" w:rsidP="000C0EAB">
            <w:pPr>
              <w:spacing w:after="66"/>
              <w:jc w:val="center"/>
            </w:pPr>
            <w:r w:rsidRPr="000C0EAB">
              <w:rPr>
                <w:lang w:val="en-US"/>
              </w:rPr>
              <w:t>S</w:t>
            </w:r>
            <w:r w:rsidRPr="000C0EAB">
              <w:t>, кв.м</w:t>
            </w:r>
          </w:p>
        </w:tc>
        <w:tc>
          <w:tcPr>
            <w:tcW w:w="3365" w:type="dxa"/>
          </w:tcPr>
          <w:p w14:paraId="4F1E8AC1" w14:textId="77777777" w:rsidR="000C0EAB" w:rsidRPr="000C0EAB" w:rsidRDefault="000C0EAB" w:rsidP="000C0EAB">
            <w:pPr>
              <w:spacing w:after="66"/>
              <w:jc w:val="center"/>
            </w:pPr>
            <w:r w:rsidRPr="000C0EAB">
              <w:t>ВРИ</w:t>
            </w:r>
          </w:p>
        </w:tc>
        <w:tc>
          <w:tcPr>
            <w:tcW w:w="1421" w:type="dxa"/>
          </w:tcPr>
          <w:p w14:paraId="61BDF1FE" w14:textId="77777777" w:rsidR="000C0EAB" w:rsidRPr="000C0EAB" w:rsidRDefault="000C0EAB" w:rsidP="000C0EAB">
            <w:pPr>
              <w:spacing w:after="66"/>
              <w:jc w:val="center"/>
            </w:pPr>
            <w:r w:rsidRPr="000C0EAB">
              <w:t>Годовая арендная плата, руб.</w:t>
            </w:r>
          </w:p>
        </w:tc>
      </w:tr>
      <w:tr w:rsidR="000C0EAB" w:rsidRPr="000C0EAB" w14:paraId="627863A4" w14:textId="77777777" w:rsidTr="002B40F2">
        <w:tc>
          <w:tcPr>
            <w:tcW w:w="594" w:type="dxa"/>
          </w:tcPr>
          <w:p w14:paraId="54163CCD" w14:textId="77777777" w:rsidR="000C0EAB" w:rsidRPr="000C0EAB" w:rsidRDefault="000C0EAB" w:rsidP="000C0EAB">
            <w:pPr>
              <w:spacing w:after="66"/>
            </w:pPr>
          </w:p>
        </w:tc>
        <w:tc>
          <w:tcPr>
            <w:tcW w:w="977" w:type="dxa"/>
          </w:tcPr>
          <w:p w14:paraId="74275E89" w14:textId="77777777" w:rsidR="000C0EAB" w:rsidRPr="000C0EAB" w:rsidRDefault="000C0EAB" w:rsidP="000C0EAB">
            <w:pPr>
              <w:spacing w:after="66"/>
            </w:pPr>
          </w:p>
        </w:tc>
        <w:tc>
          <w:tcPr>
            <w:tcW w:w="3365" w:type="dxa"/>
          </w:tcPr>
          <w:p w14:paraId="25629459" w14:textId="77777777" w:rsidR="000C0EAB" w:rsidRPr="000C0EAB" w:rsidRDefault="000C0EAB" w:rsidP="000C0EAB">
            <w:pPr>
              <w:spacing w:after="66"/>
            </w:pPr>
          </w:p>
        </w:tc>
        <w:tc>
          <w:tcPr>
            <w:tcW w:w="1421" w:type="dxa"/>
          </w:tcPr>
          <w:p w14:paraId="51E1E76F" w14:textId="77777777" w:rsidR="000C0EAB" w:rsidRPr="000C0EAB" w:rsidRDefault="000C0EAB" w:rsidP="000C0EAB">
            <w:pPr>
              <w:spacing w:after="66"/>
            </w:pPr>
          </w:p>
        </w:tc>
      </w:tr>
    </w:tbl>
    <w:p w14:paraId="3F936E02" w14:textId="77777777" w:rsidR="000C0EAB" w:rsidRPr="000C0EAB" w:rsidRDefault="000C0EAB" w:rsidP="000C0EAB">
      <w:pPr>
        <w:spacing w:after="66"/>
        <w:ind w:left="220"/>
      </w:pPr>
    </w:p>
    <w:p w14:paraId="15F01DFE" w14:textId="77777777" w:rsidR="000C0EAB" w:rsidRPr="000C0EAB" w:rsidRDefault="000C0EAB" w:rsidP="000C0EAB">
      <w:pPr>
        <w:spacing w:after="66"/>
        <w:ind w:left="220"/>
      </w:pPr>
    </w:p>
    <w:p w14:paraId="37BB55E4" w14:textId="77777777" w:rsidR="000C0EAB" w:rsidRPr="000C0EAB" w:rsidRDefault="000C0EAB" w:rsidP="000C0EAB">
      <w:pPr>
        <w:spacing w:after="66"/>
        <w:ind w:left="220"/>
      </w:pPr>
      <w:r w:rsidRPr="000C0EAB">
        <w:t>2. Годовая арендная плата за Земельный участок составляет _______________ рублей, а сумма ежемесячного платежа:</w:t>
      </w:r>
    </w:p>
    <w:p w14:paraId="28DAE3A5" w14:textId="77777777" w:rsidR="000C0EAB" w:rsidRPr="000C0EAB" w:rsidRDefault="000C0EAB" w:rsidP="000C0EAB">
      <w:pPr>
        <w:spacing w:after="66"/>
        <w:ind w:left="220"/>
      </w:pPr>
      <w:r w:rsidRPr="000C0EAB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C0EAB" w:rsidRPr="000C0EAB" w14:paraId="1CC5DA9E" w14:textId="77777777" w:rsidTr="002B40F2">
        <w:tc>
          <w:tcPr>
            <w:tcW w:w="2552" w:type="dxa"/>
          </w:tcPr>
          <w:p w14:paraId="705C0648" w14:textId="77777777" w:rsidR="000C0EAB" w:rsidRPr="000C0EAB" w:rsidRDefault="000C0EAB" w:rsidP="000C0EAB">
            <w:pPr>
              <w:spacing w:after="66"/>
            </w:pPr>
          </w:p>
        </w:tc>
        <w:tc>
          <w:tcPr>
            <w:tcW w:w="2551" w:type="dxa"/>
          </w:tcPr>
          <w:p w14:paraId="1569F417" w14:textId="77777777" w:rsidR="000C0EAB" w:rsidRPr="000C0EAB" w:rsidRDefault="000C0EAB" w:rsidP="000C0EAB">
            <w:pPr>
              <w:spacing w:after="66"/>
            </w:pPr>
            <w:r w:rsidRPr="000C0EAB">
              <w:t>Арендная плата (руб.)</w:t>
            </w:r>
          </w:p>
        </w:tc>
      </w:tr>
      <w:tr w:rsidR="000C0EAB" w:rsidRPr="000C0EAB" w14:paraId="250DC242" w14:textId="77777777" w:rsidTr="002B40F2">
        <w:tc>
          <w:tcPr>
            <w:tcW w:w="2552" w:type="dxa"/>
          </w:tcPr>
          <w:p w14:paraId="6D60A514" w14:textId="77777777" w:rsidR="000C0EAB" w:rsidRPr="000C0EAB" w:rsidRDefault="000C0EAB" w:rsidP="000C0EAB">
            <w:pPr>
              <w:spacing w:after="66"/>
            </w:pPr>
            <w:r w:rsidRPr="000C0EAB">
              <w:t>Месяц</w:t>
            </w:r>
          </w:p>
        </w:tc>
        <w:tc>
          <w:tcPr>
            <w:tcW w:w="2551" w:type="dxa"/>
          </w:tcPr>
          <w:p w14:paraId="2FA9ED9F" w14:textId="77777777" w:rsidR="000C0EAB" w:rsidRPr="000C0EAB" w:rsidRDefault="000C0EAB" w:rsidP="000C0EAB">
            <w:pPr>
              <w:spacing w:after="66"/>
            </w:pPr>
          </w:p>
        </w:tc>
      </w:tr>
      <w:tr w:rsidR="000C0EAB" w:rsidRPr="000C0EAB" w14:paraId="7C3E40D8" w14:textId="77777777" w:rsidTr="002B40F2">
        <w:tc>
          <w:tcPr>
            <w:tcW w:w="2552" w:type="dxa"/>
          </w:tcPr>
          <w:p w14:paraId="1BE21B1F" w14:textId="77777777" w:rsidR="000C0EAB" w:rsidRPr="000C0EAB" w:rsidRDefault="000C0EAB" w:rsidP="000C0EAB">
            <w:pPr>
              <w:spacing w:after="66"/>
            </w:pPr>
            <w:r w:rsidRPr="000C0EAB">
              <w:t>Месяц*</w:t>
            </w:r>
          </w:p>
        </w:tc>
        <w:tc>
          <w:tcPr>
            <w:tcW w:w="2551" w:type="dxa"/>
          </w:tcPr>
          <w:p w14:paraId="4C373021" w14:textId="77777777" w:rsidR="000C0EAB" w:rsidRPr="000C0EAB" w:rsidRDefault="000C0EAB" w:rsidP="000C0EAB">
            <w:pPr>
              <w:spacing w:after="66"/>
            </w:pPr>
          </w:p>
        </w:tc>
      </w:tr>
    </w:tbl>
    <w:p w14:paraId="7B4A9D05" w14:textId="77777777" w:rsidR="000C0EAB" w:rsidRPr="000C0EAB" w:rsidRDefault="000C0EAB" w:rsidP="000C0EA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876C113" w14:textId="77777777" w:rsidR="000C0EAB" w:rsidRPr="000C0EAB" w:rsidRDefault="000C0EAB" w:rsidP="000C0EAB">
      <w:pPr>
        <w:spacing w:line="274" w:lineRule="exact"/>
        <w:ind w:left="860" w:right="100"/>
      </w:pPr>
      <w:r w:rsidRPr="000C0EAB">
        <w:t xml:space="preserve">* указывается сумма платежа за неполный период с обязательным указанием неполного периода. </w:t>
      </w:r>
    </w:p>
    <w:p w14:paraId="7ED9E445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8171A57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5A250A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24BDBA2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3359804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1593D7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D57666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02C08FC" w14:textId="77777777" w:rsidR="000C0EAB" w:rsidRPr="000C0EAB" w:rsidRDefault="000C0EAB" w:rsidP="000C0EAB">
      <w:pPr>
        <w:spacing w:line="274" w:lineRule="exact"/>
        <w:ind w:left="220" w:right="100" w:firstLine="280"/>
        <w:jc w:val="center"/>
      </w:pPr>
      <w:r w:rsidRPr="000C0EAB">
        <w:t>Подписи сторон</w:t>
      </w:r>
    </w:p>
    <w:p w14:paraId="146194E6" w14:textId="77777777" w:rsidR="000C0EAB" w:rsidRPr="000C0EAB" w:rsidRDefault="000C0EAB" w:rsidP="000C0EA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C0EAB" w:rsidRPr="000C0EAB" w14:paraId="3B74FE67" w14:textId="77777777" w:rsidTr="002B40F2">
        <w:tc>
          <w:tcPr>
            <w:tcW w:w="4503" w:type="dxa"/>
          </w:tcPr>
          <w:p w14:paraId="7E99FDDD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rPr>
                <w:u w:val="single"/>
              </w:rPr>
              <w:t>Арендодатель</w:t>
            </w:r>
            <w:r w:rsidRPr="000C0EAB">
              <w:t xml:space="preserve">: </w:t>
            </w:r>
          </w:p>
          <w:p w14:paraId="74ACFDF8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</w:p>
          <w:p w14:paraId="2B980882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</w:p>
          <w:p w14:paraId="028B2EFC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  <w:p w14:paraId="30961F2A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</w:t>
            </w:r>
          </w:p>
          <w:p w14:paraId="0A3648C8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F92E5D0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rPr>
                <w:u w:val="single"/>
              </w:rPr>
              <w:t>Арендатор</w:t>
            </w:r>
            <w:r w:rsidRPr="000C0EAB">
              <w:t xml:space="preserve">: </w:t>
            </w:r>
          </w:p>
          <w:p w14:paraId="21874F81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</w:p>
          <w:p w14:paraId="5F01D3C4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</w:p>
          <w:p w14:paraId="6425E01D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  <w:p w14:paraId="1C13B78B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2508405" w14:textId="77777777" w:rsidR="000C0EAB" w:rsidRPr="000C0EAB" w:rsidRDefault="000C0EAB" w:rsidP="000C0EAB">
      <w:pPr>
        <w:spacing w:line="274" w:lineRule="exact"/>
        <w:ind w:left="220" w:right="100" w:firstLine="280"/>
        <w:jc w:val="both"/>
      </w:pPr>
    </w:p>
    <w:p w14:paraId="35E57C0C" w14:textId="77777777" w:rsidR="000C0EAB" w:rsidRPr="000C0EAB" w:rsidRDefault="000C0EAB" w:rsidP="000C0EAB">
      <w:pPr>
        <w:spacing w:line="274" w:lineRule="exact"/>
        <w:ind w:left="220" w:right="100" w:firstLine="280"/>
        <w:jc w:val="both"/>
      </w:pPr>
    </w:p>
    <w:p w14:paraId="3FD4B618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5E5A9979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54BEA03B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015D924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1380E86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E91F95A" w14:textId="77777777" w:rsidR="000C0EAB" w:rsidRPr="000C0EAB" w:rsidRDefault="000C0EAB" w:rsidP="000C0EAB">
      <w:pPr>
        <w:spacing w:line="274" w:lineRule="exact"/>
        <w:ind w:left="220" w:right="100" w:firstLine="280"/>
      </w:pPr>
    </w:p>
    <w:p w14:paraId="7117E741" w14:textId="77777777" w:rsidR="000C0EAB" w:rsidRPr="000C0EAB" w:rsidRDefault="000C0EAB" w:rsidP="000C0EAB">
      <w:pPr>
        <w:spacing w:line="274" w:lineRule="exact"/>
        <w:ind w:left="220" w:right="100" w:firstLine="280"/>
      </w:pPr>
    </w:p>
    <w:p w14:paraId="3D0FA8AB" w14:textId="77777777" w:rsidR="000C0EAB" w:rsidRPr="000C0EAB" w:rsidRDefault="000C0EAB" w:rsidP="000C0EAB">
      <w:pPr>
        <w:keepNext/>
        <w:keepLines/>
        <w:suppressAutoHyphens w:val="0"/>
        <w:spacing w:line="260" w:lineRule="exact"/>
        <w:ind w:left="6663"/>
        <w:outlineLvl w:val="2"/>
      </w:pPr>
      <w:r w:rsidRPr="000C0EAB">
        <w:lastRenderedPageBreak/>
        <w:t>Приложение 3 к договору аренды</w:t>
      </w:r>
      <w:bookmarkStart w:id="123" w:name="bookmark19"/>
    </w:p>
    <w:p w14:paraId="1CC66BEF" w14:textId="77777777" w:rsidR="000C0EAB" w:rsidRPr="007D3BB7" w:rsidRDefault="000C0EAB" w:rsidP="000C0EAB">
      <w:pPr>
        <w:keepNext/>
        <w:keepLines/>
        <w:suppressAutoHyphens w:val="0"/>
        <w:spacing w:line="260" w:lineRule="exact"/>
        <w:ind w:left="6663"/>
        <w:outlineLvl w:val="2"/>
      </w:pPr>
      <w:r w:rsidRPr="000C0EAB">
        <w:t>от ______________ № ____________</w:t>
      </w:r>
    </w:p>
    <w:p w14:paraId="03277211" w14:textId="77777777" w:rsidR="000C0EAB" w:rsidRPr="007D3BB7" w:rsidRDefault="000C0EAB" w:rsidP="000C0EAB">
      <w:pPr>
        <w:keepNext/>
        <w:keepLines/>
        <w:spacing w:after="9" w:line="230" w:lineRule="exact"/>
        <w:ind w:left="4620"/>
      </w:pPr>
    </w:p>
    <w:p w14:paraId="1B4F992B" w14:textId="77777777" w:rsidR="000C0EAB" w:rsidRPr="000C0EAB" w:rsidRDefault="000C0EAB" w:rsidP="000C0EAB">
      <w:pPr>
        <w:keepNext/>
        <w:keepLines/>
        <w:spacing w:after="9" w:line="230" w:lineRule="exact"/>
        <w:ind w:left="4620"/>
      </w:pPr>
      <w:r w:rsidRPr="007D3BB7">
        <w:t>АКТ</w:t>
      </w:r>
      <w:bookmarkEnd w:id="123"/>
    </w:p>
    <w:p w14:paraId="57B3D9CB" w14:textId="77777777" w:rsidR="000C0EAB" w:rsidRPr="000C0EAB" w:rsidRDefault="000C0EAB" w:rsidP="000C0EAB">
      <w:pPr>
        <w:keepNext/>
        <w:keepLines/>
        <w:spacing w:after="131" w:line="230" w:lineRule="exact"/>
        <w:ind w:left="2840"/>
      </w:pPr>
      <w:bookmarkStart w:id="124" w:name="bookmark20"/>
      <w:r w:rsidRPr="000C0EAB">
        <w:t>приема-передачи земельного участка</w:t>
      </w:r>
      <w:bookmarkEnd w:id="124"/>
    </w:p>
    <w:p w14:paraId="29B7230E" w14:textId="77777777" w:rsidR="000C0EAB" w:rsidRPr="000C0EAB" w:rsidRDefault="000C0EAB" w:rsidP="000C0EAB">
      <w:pPr>
        <w:keepNext/>
        <w:keepLines/>
        <w:spacing w:line="230" w:lineRule="exact"/>
      </w:pPr>
    </w:p>
    <w:p w14:paraId="71C88F8C" w14:textId="77777777" w:rsidR="000C0EAB" w:rsidRPr="000C0EAB" w:rsidRDefault="000C0EAB" w:rsidP="000C0EAB">
      <w:pPr>
        <w:keepNext/>
        <w:keepLines/>
        <w:suppressAutoHyphens w:val="0"/>
        <w:spacing w:line="260" w:lineRule="exact"/>
        <w:ind w:left="6663"/>
        <w:outlineLvl w:val="2"/>
      </w:pPr>
      <w:r w:rsidRPr="000C0EAB">
        <w:t>от ___________ № _______________</w:t>
      </w:r>
    </w:p>
    <w:p w14:paraId="3637E84B" w14:textId="77777777" w:rsidR="000C0EAB" w:rsidRPr="000C0EAB" w:rsidRDefault="000C0EAB" w:rsidP="000C0EA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9D75798" w14:textId="77777777" w:rsidR="000C0EAB" w:rsidRPr="000C0EAB" w:rsidRDefault="000C0EAB" w:rsidP="000C0EAB">
      <w:pPr>
        <w:ind w:firstLine="709"/>
        <w:jc w:val="both"/>
      </w:pPr>
      <w:r w:rsidRPr="000C0EAB">
        <w:t xml:space="preserve">____________________________________________________, </w:t>
      </w:r>
      <w:r w:rsidRPr="000C0EAB">
        <w:lastRenderedPageBreak/>
        <w:t>(ОГРН ___________________, ИНН/КПП ___________/______________, в лице ______________________</w:t>
      </w:r>
      <w:r w:rsidRPr="000C0EAB">
        <w:rPr>
          <w:bCs/>
          <w:shd w:val="clear" w:color="auto" w:fill="FFFFFF"/>
        </w:rPr>
        <w:t>,</w:t>
      </w:r>
      <w:r w:rsidRPr="000C0EAB">
        <w:t xml:space="preserve"> действующ__ на основании __________, зарегистрированного _________________________________, именуем__ в дальнейшем </w:t>
      </w:r>
      <w:r w:rsidRPr="000C0EAB">
        <w:rPr>
          <w:bCs/>
          <w:shd w:val="clear" w:color="auto" w:fill="FFFFFF"/>
        </w:rPr>
        <w:t>Арендодатель,</w:t>
      </w:r>
      <w:r w:rsidRPr="000C0EAB">
        <w:t xml:space="preserve"> юридический адрес: Московская область, ______________________, с одной стороны, и</w:t>
      </w:r>
    </w:p>
    <w:p w14:paraId="75482D98" w14:textId="77777777" w:rsidR="000C0EAB" w:rsidRPr="000C0EAB" w:rsidRDefault="000C0EAB" w:rsidP="000C0EAB">
      <w:pPr>
        <w:ind w:firstLine="709"/>
        <w:jc w:val="both"/>
      </w:pPr>
      <w:r w:rsidRPr="000C0EAB">
        <w:t xml:space="preserve">________________________________, (ОГРН ______________, </w:t>
      </w:r>
      <w:r w:rsidRPr="000C0EAB">
        <w:lastRenderedPageBreak/>
        <w:t>ИНН/КПП ______________/_________________, юридический адрес:_________________, в лице _______________</w:t>
      </w:r>
      <w:r w:rsidRPr="000C0EAB">
        <w:rPr>
          <w:bCs/>
          <w:shd w:val="clear" w:color="auto" w:fill="FFFFFF"/>
        </w:rPr>
        <w:t>,</w:t>
      </w:r>
      <w:r w:rsidRPr="000C0EAB">
        <w:t xml:space="preserve"> действующ___ на основании ___________, с другой стороны, именуемое в дальнейшем</w:t>
      </w:r>
      <w:r w:rsidRPr="000C0EAB">
        <w:rPr>
          <w:bCs/>
          <w:shd w:val="clear" w:color="auto" w:fill="FFFFFF"/>
        </w:rPr>
        <w:t xml:space="preserve"> Арендатор,</w:t>
      </w:r>
      <w:r w:rsidRPr="000C0EAB">
        <w:t xml:space="preserve"> при совместном упоминании, именуемые в дальнейшем</w:t>
      </w:r>
      <w:r w:rsidRPr="000C0EAB">
        <w:rPr>
          <w:bCs/>
          <w:shd w:val="clear" w:color="auto" w:fill="FFFFFF"/>
        </w:rPr>
        <w:t xml:space="preserve"> Стороны,</w:t>
      </w:r>
      <w:r w:rsidRPr="000C0EAB">
        <w:t xml:space="preserve"> на основании __________________</w:t>
      </w:r>
      <w:r w:rsidRPr="000C0EAB">
        <w:rPr>
          <w:bCs/>
          <w:shd w:val="clear" w:color="auto" w:fill="FFFFFF"/>
        </w:rPr>
        <w:t>,</w:t>
      </w:r>
      <w:r w:rsidRPr="000C0EAB">
        <w:t xml:space="preserve"> составили настоящий акт приема-передачи к настоящему договору аренды </w:t>
      </w:r>
      <w:r w:rsidRPr="000C0EAB">
        <w:lastRenderedPageBreak/>
        <w:t>земельного участка №__ от __.__.____ о нижеследующем.</w:t>
      </w:r>
    </w:p>
    <w:p w14:paraId="6D0A1614" w14:textId="77777777" w:rsidR="000C0EAB" w:rsidRPr="000C0EAB" w:rsidRDefault="000C0EAB" w:rsidP="000C0EAB">
      <w:pPr>
        <w:ind w:firstLine="709"/>
        <w:jc w:val="both"/>
        <w:rPr>
          <w:bCs/>
          <w:sz w:val="23"/>
          <w:szCs w:val="23"/>
        </w:rPr>
      </w:pPr>
      <w:r w:rsidRPr="000C0EAB">
        <w:t>1. Арендодатель передал, а Арендатор принял во</w:t>
      </w:r>
      <w:bookmarkStart w:id="125" w:name="bookmark21"/>
      <w:r w:rsidRPr="000C0EAB">
        <w:t xml:space="preserve"> временное владение и пользование за плату </w:t>
      </w:r>
      <w:r w:rsidRPr="000C0EAB">
        <w:rPr>
          <w:bCs/>
          <w:sz w:val="23"/>
          <w:szCs w:val="23"/>
        </w:rPr>
        <w:t xml:space="preserve">Земельный участок </w:t>
      </w:r>
      <w:bookmarkEnd w:id="125"/>
      <w:r w:rsidRPr="000C0EA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6FDF2D4" w14:textId="77777777" w:rsidR="000C0EAB" w:rsidRPr="000C0EAB" w:rsidRDefault="000C0EAB" w:rsidP="000C0EAB">
      <w:pPr>
        <w:ind w:firstLine="709"/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lastRenderedPageBreak/>
        <w:t>2. Переданный Земельный участок на момент его приема-передачи находится в состоянии, удовлетворяющем Арендатора.</w:t>
      </w:r>
    </w:p>
    <w:p w14:paraId="475988B4" w14:textId="77777777" w:rsidR="000C0EAB" w:rsidRPr="000C0EAB" w:rsidRDefault="000C0EAB" w:rsidP="000C0EAB">
      <w:pPr>
        <w:ind w:firstLine="709"/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3. Арендатор претензий к Арендодателю не имеет.</w:t>
      </w:r>
    </w:p>
    <w:p w14:paraId="50DE4B7D" w14:textId="77777777" w:rsidR="000C0EAB" w:rsidRPr="000C0EAB" w:rsidRDefault="000C0EAB" w:rsidP="000C0EAB">
      <w:pPr>
        <w:spacing w:line="299" w:lineRule="exact"/>
        <w:ind w:left="100" w:firstLine="300"/>
      </w:pPr>
    </w:p>
    <w:p w14:paraId="7B02DC0A" w14:textId="77777777" w:rsidR="000C0EAB" w:rsidRPr="000C0EAB" w:rsidRDefault="000C0EAB" w:rsidP="000C0EAB">
      <w:pPr>
        <w:tabs>
          <w:tab w:val="left" w:pos="358"/>
        </w:tabs>
        <w:jc w:val="center"/>
      </w:pPr>
    </w:p>
    <w:p w14:paraId="37C05F79" w14:textId="77777777" w:rsidR="000C0EAB" w:rsidRPr="000C0EAB" w:rsidRDefault="000C0EAB" w:rsidP="000C0EAB">
      <w:pPr>
        <w:tabs>
          <w:tab w:val="left" w:pos="358"/>
        </w:tabs>
        <w:jc w:val="center"/>
      </w:pPr>
    </w:p>
    <w:p w14:paraId="6A1B77E7" w14:textId="77777777" w:rsidR="000C0EAB" w:rsidRPr="000C0EAB" w:rsidRDefault="000C0EAB" w:rsidP="000C0EAB">
      <w:pPr>
        <w:tabs>
          <w:tab w:val="left" w:pos="358"/>
        </w:tabs>
        <w:jc w:val="center"/>
      </w:pPr>
    </w:p>
    <w:p w14:paraId="3AD3B5AE" w14:textId="77777777" w:rsidR="000C0EAB" w:rsidRPr="000C0EAB" w:rsidRDefault="000C0EAB" w:rsidP="000C0EAB">
      <w:pPr>
        <w:tabs>
          <w:tab w:val="left" w:pos="358"/>
        </w:tabs>
        <w:jc w:val="center"/>
      </w:pPr>
      <w:r w:rsidRPr="000C0EAB">
        <w:t>Подписи Сторон</w:t>
      </w:r>
    </w:p>
    <w:p w14:paraId="66EDA91A" w14:textId="77777777" w:rsidR="000C0EAB" w:rsidRPr="000C0EAB" w:rsidRDefault="000C0EAB" w:rsidP="000C0EA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C0EAB" w:rsidRPr="000C0EAB" w14:paraId="592F8FF6" w14:textId="77777777" w:rsidTr="002B40F2">
        <w:tc>
          <w:tcPr>
            <w:tcW w:w="4503" w:type="dxa"/>
          </w:tcPr>
          <w:p w14:paraId="467D42EE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rPr>
                <w:u w:val="single"/>
              </w:rPr>
              <w:t>Арендодатель</w:t>
            </w:r>
            <w:r w:rsidRPr="000C0EAB">
              <w:t xml:space="preserve">: </w:t>
            </w:r>
          </w:p>
          <w:p w14:paraId="4E7D814C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</w:p>
          <w:p w14:paraId="3FD61C79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</w:p>
          <w:p w14:paraId="140F1BF6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  <w:p w14:paraId="22B06338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</w:t>
            </w:r>
          </w:p>
          <w:p w14:paraId="63DB0D52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59AE28C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rPr>
                <w:u w:val="single"/>
              </w:rPr>
              <w:t>Арендатор</w:t>
            </w:r>
            <w:r w:rsidRPr="000C0EAB">
              <w:t xml:space="preserve">: </w:t>
            </w:r>
          </w:p>
          <w:p w14:paraId="01F1F3F3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</w:p>
          <w:p w14:paraId="3A2851A6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</w:p>
          <w:p w14:paraId="37D112C4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  <w:p w14:paraId="6AC9C24A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0B2AC9B" w14:textId="77777777" w:rsidR="000C0EAB" w:rsidRPr="000C0EAB" w:rsidRDefault="000C0EAB" w:rsidP="000C0EAB">
      <w:pPr>
        <w:suppressAutoHyphens w:val="0"/>
        <w:jc w:val="right"/>
        <w:rPr>
          <w:sz w:val="22"/>
          <w:szCs w:val="22"/>
          <w:lang w:eastAsia="ru-RU"/>
        </w:rPr>
      </w:pPr>
    </w:p>
    <w:p w14:paraId="319480CA" w14:textId="77777777" w:rsidR="000C0EAB" w:rsidRPr="000C0EAB" w:rsidRDefault="000C0EAB" w:rsidP="000C0EAB"/>
    <w:p w14:paraId="57CEA3FE" w14:textId="77777777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p w14:paraId="2D7630B3" w14:textId="77777777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p w14:paraId="2A370C4F" w14:textId="77777777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p w14:paraId="1CDFFEE7" w14:textId="77777777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bookmarkEnd w:id="122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lastRenderedPageBreak/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78F45D" w14:textId="77777777" w:rsidR="002B40F2" w:rsidRDefault="002B40F2">
      <w:r>
        <w:separator/>
      </w:r>
    </w:p>
  </w:endnote>
  <w:endnote w:type="continuationSeparator" w:id="0">
    <w:p w14:paraId="422B5A57" w14:textId="77777777" w:rsidR="002B40F2" w:rsidRDefault="002B40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9833677"/>
      <w:docPartObj>
        <w:docPartGallery w:val="Page Numbers (Bottom of Page)"/>
        <w:docPartUnique/>
      </w:docPartObj>
    </w:sdtPr>
    <w:sdtContent>
      <w:p w14:paraId="5B765BC9" w14:textId="1CCB52F7" w:rsidR="002B40F2" w:rsidRDefault="002B40F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0DF8" w:rsidRPr="00310DF8">
          <w:rPr>
            <w:noProof/>
            <w:lang w:val="ru-RU"/>
          </w:rPr>
          <w:t>14</w:t>
        </w:r>
        <w:r>
          <w:fldChar w:fldCharType="end"/>
        </w:r>
      </w:p>
    </w:sdtContent>
  </w:sdt>
  <w:p w14:paraId="45CC9B49" w14:textId="75085373" w:rsidR="002B40F2" w:rsidRPr="00EF6519" w:rsidRDefault="002B40F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14F643" w14:textId="77777777" w:rsidR="002B40F2" w:rsidRDefault="002B40F2">
      <w:r>
        <w:separator/>
      </w:r>
    </w:p>
  </w:footnote>
  <w:footnote w:type="continuationSeparator" w:id="0">
    <w:p w14:paraId="3A160776" w14:textId="77777777" w:rsidR="002B40F2" w:rsidRDefault="002B40F2">
      <w:r>
        <w:continuationSeparator/>
      </w:r>
    </w:p>
  </w:footnote>
  <w:footnote w:id="1">
    <w:p w14:paraId="3FE4BEB6" w14:textId="1C041885" w:rsidR="002B40F2" w:rsidRDefault="002B40F2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B40F2" w:rsidRDefault="002B40F2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MZQMfKXFxdTh2xCVqj2waYsRsTs4/3/xsMJegVR4Ggce9NdGdpNg8Shgrukj1/0VAVJLk+GNoufQvlMRk9yESA==" w:salt="zJsarJx1l1vFAfZYlv97v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03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760"/>
    <w:rsid w:val="000B58DC"/>
    <w:rsid w:val="000B7CF6"/>
    <w:rsid w:val="000B7FAE"/>
    <w:rsid w:val="000C0100"/>
    <w:rsid w:val="000C0EAB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076F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0F2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0DF8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2CB9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1C9A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5899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BB7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46A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5279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3F1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4487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024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03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0C0EA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8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880224-D929-4660-8EC6-DBAB82BA1D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68</Pages>
  <Words>8737</Words>
  <Characters>49803</Characters>
  <Application>Microsoft Office Word</Application>
  <DocSecurity>8</DocSecurity>
  <Lines>415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58424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Кузмицкая</cp:lastModifiedBy>
  <cp:revision>4</cp:revision>
  <cp:lastPrinted>2021-03-31T13:17:00Z</cp:lastPrinted>
  <dcterms:created xsi:type="dcterms:W3CDTF">2021-03-31T13:21:00Z</dcterms:created>
  <dcterms:modified xsi:type="dcterms:W3CDTF">2021-03-31T15:43:00Z</dcterms:modified>
  <cp:contentStatus/>
</cp:coreProperties>
</file>